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3E" w:rsidRPr="00DF346A" w:rsidRDefault="00A23B3E" w:rsidP="00114D2C">
      <w:pPr>
        <w:pStyle w:val="Annexetitre"/>
        <w:spacing w:before="0" w:after="0"/>
        <w:rPr>
          <w:rFonts w:ascii="Arial" w:hAnsi="Arial" w:cs="Arial"/>
          <w:sz w:val="36"/>
        </w:rPr>
      </w:pPr>
      <w:r w:rsidRPr="00DF346A">
        <w:rPr>
          <w:rFonts w:ascii="Arial" w:hAnsi="Arial" w:cs="Arial"/>
          <w:caps/>
          <w:sz w:val="22"/>
          <w:szCs w:val="16"/>
          <w:u w:val="none"/>
        </w:rPr>
        <w:t>Modello di formulario peril documento di gara unico europeo (DGUE)</w:t>
      </w:r>
    </w:p>
    <w:p w:rsidR="00A23B3E" w:rsidRPr="00DF346A" w:rsidRDefault="00A23B3E" w:rsidP="00114D2C">
      <w:pPr>
        <w:spacing w:before="0" w:after="0"/>
        <w:rPr>
          <w:rFonts w:ascii="Arial" w:hAnsi="Arial" w:cs="Arial"/>
          <w:sz w:val="32"/>
        </w:rPr>
      </w:pPr>
    </w:p>
    <w:p w:rsidR="00A23B3E" w:rsidRPr="00DF346A" w:rsidRDefault="00A23B3E" w:rsidP="00114D2C">
      <w:pPr>
        <w:pStyle w:val="ChapterTitle"/>
        <w:spacing w:before="0" w:after="0"/>
        <w:jc w:val="both"/>
        <w:rPr>
          <w:rFonts w:ascii="Arial" w:hAnsi="Arial" w:cs="Arial"/>
          <w:sz w:val="40"/>
        </w:rPr>
      </w:pPr>
      <w:r w:rsidRPr="00DF346A">
        <w:rPr>
          <w:rFonts w:ascii="Arial" w:hAnsi="Arial" w:cs="Arial"/>
          <w:sz w:val="22"/>
          <w:szCs w:val="18"/>
        </w:rPr>
        <w:t>Parte I: Informazioni sulla procedura di appalto e sull'amministrazione aggiudicatrice o ente aggiudicatore</w:t>
      </w:r>
    </w:p>
    <w:p w:rsidR="00A23B3E" w:rsidRPr="00DF346A" w:rsidRDefault="00A23B3E" w:rsidP="00114D2C">
      <w:pPr>
        <w:spacing w:before="0" w:after="0"/>
        <w:rPr>
          <w:rFonts w:ascii="Arial" w:hAnsi="Arial" w:cs="Arial"/>
          <w:sz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114D2C" w:rsidRPr="00DF346A" w:rsidTr="00606070">
        <w:trPr>
          <w:jc w:val="center"/>
        </w:trPr>
        <w:tc>
          <w:tcPr>
            <w:tcW w:w="9779" w:type="dxa"/>
            <w:shd w:val="clear" w:color="auto" w:fill="B3B3B3"/>
          </w:tcPr>
          <w:p w:rsidR="00114D2C" w:rsidRPr="00DF346A" w:rsidRDefault="00114D2C" w:rsidP="00114D2C">
            <w:pPr>
              <w:rPr>
                <w:rFonts w:ascii="Arial" w:hAnsi="Arial" w:cs="Arial"/>
                <w:b/>
                <w:sz w:val="16"/>
                <w:szCs w:val="16"/>
              </w:rPr>
            </w:pPr>
            <w:r w:rsidRPr="00DF346A">
              <w:rPr>
                <w:rFonts w:ascii="Arial" w:hAnsi="Arial" w:cs="Arial"/>
                <w:b/>
                <w:sz w:val="16"/>
                <w:szCs w:val="16"/>
              </w:rPr>
              <w:t xml:space="preserve">Per le procedure di appalto per le quali è stato pubblicato un avviso di indizione di gara nella </w:t>
            </w:r>
            <w:r w:rsidRPr="00DF346A">
              <w:rPr>
                <w:rFonts w:ascii="Arial" w:hAnsi="Arial" w:cs="Arial"/>
                <w:b/>
                <w:i/>
                <w:sz w:val="16"/>
                <w:szCs w:val="16"/>
              </w:rPr>
              <w:t>Gazzetta ufficiale dell'Unione europea</w:t>
            </w:r>
            <w:r w:rsidRPr="00DF346A">
              <w:rPr>
                <w:rFonts w:ascii="Arial" w:hAnsi="Arial" w:cs="Arial"/>
                <w:b/>
                <w:sz w:val="16"/>
                <w:szCs w:val="16"/>
              </w:rPr>
              <w:t xml:space="preserve"> le informazioni richieste dalla parte I saranno acquisite automaticamente, a condizione che per generare e compilare il DGUE sia utilizzato il servizio DGUE elettronico (</w:t>
            </w:r>
            <w:r w:rsidRPr="00DF346A">
              <w:rPr>
                <w:rFonts w:ascii="Arial" w:hAnsi="Arial" w:cs="Arial"/>
                <w:b/>
                <w:sz w:val="16"/>
                <w:szCs w:val="16"/>
                <w:vertAlign w:val="superscript"/>
              </w:rPr>
              <w:footnoteReference w:id="1"/>
            </w:r>
            <w:r w:rsidRPr="00DF346A">
              <w:rPr>
                <w:rFonts w:ascii="Arial" w:hAnsi="Arial" w:cs="Arial"/>
                <w:b/>
                <w:sz w:val="16"/>
                <w:szCs w:val="16"/>
              </w:rPr>
              <w:t>). Riferimento della pubblicazione del pertinente avviso o bando (</w:t>
            </w:r>
            <w:r w:rsidRPr="00DF346A">
              <w:rPr>
                <w:rFonts w:ascii="Arial" w:hAnsi="Arial" w:cs="Arial"/>
                <w:b/>
                <w:sz w:val="16"/>
                <w:szCs w:val="16"/>
                <w:vertAlign w:val="superscript"/>
              </w:rPr>
              <w:footnoteReference w:id="2"/>
            </w:r>
            <w:r w:rsidRPr="00DF346A">
              <w:rPr>
                <w:rFonts w:ascii="Arial" w:hAnsi="Arial" w:cs="Arial"/>
                <w:b/>
                <w:sz w:val="16"/>
                <w:szCs w:val="16"/>
              </w:rPr>
              <w:t xml:space="preserve">)  nella </w:t>
            </w:r>
            <w:r w:rsidRPr="00DF346A">
              <w:rPr>
                <w:rFonts w:ascii="Arial" w:hAnsi="Arial" w:cs="Arial"/>
                <w:b/>
                <w:i/>
                <w:sz w:val="16"/>
                <w:szCs w:val="16"/>
              </w:rPr>
              <w:t>Gazzetta ufficiale dell'Unione europea</w:t>
            </w:r>
            <w:r w:rsidRPr="00DF346A">
              <w:rPr>
                <w:rFonts w:ascii="Arial" w:hAnsi="Arial" w:cs="Arial"/>
                <w:b/>
                <w:sz w:val="16"/>
                <w:szCs w:val="16"/>
              </w:rPr>
              <w:t>:</w:t>
            </w:r>
          </w:p>
          <w:p w:rsidR="00114D2C" w:rsidRPr="00DF346A" w:rsidRDefault="00114D2C" w:rsidP="00114D2C">
            <w:pPr>
              <w:rPr>
                <w:rFonts w:ascii="Arial" w:hAnsi="Arial" w:cs="Arial"/>
                <w:b/>
                <w:sz w:val="16"/>
                <w:szCs w:val="16"/>
              </w:rPr>
            </w:pPr>
            <w:r w:rsidRPr="00DF346A">
              <w:rPr>
                <w:rFonts w:ascii="Arial" w:hAnsi="Arial" w:cs="Arial"/>
                <w:b/>
                <w:sz w:val="16"/>
                <w:szCs w:val="16"/>
                <w:lang w:val="pt-BR"/>
              </w:rPr>
              <w:t xml:space="preserve">GU UE S numero [], data [], pag. </w:t>
            </w:r>
            <w:r w:rsidRPr="00DF346A">
              <w:rPr>
                <w:rFonts w:ascii="Arial" w:hAnsi="Arial" w:cs="Arial"/>
                <w:b/>
                <w:sz w:val="16"/>
                <w:szCs w:val="16"/>
              </w:rPr>
              <w:t xml:space="preserve">[], </w:t>
            </w:r>
          </w:p>
          <w:p w:rsidR="00114D2C" w:rsidRPr="00DF346A" w:rsidRDefault="00114D2C" w:rsidP="00114D2C">
            <w:pPr>
              <w:rPr>
                <w:rFonts w:ascii="Arial" w:hAnsi="Arial" w:cs="Arial"/>
                <w:b/>
                <w:sz w:val="16"/>
                <w:szCs w:val="16"/>
              </w:rPr>
            </w:pPr>
            <w:r w:rsidRPr="00DF346A">
              <w:rPr>
                <w:rFonts w:ascii="Arial" w:hAnsi="Arial" w:cs="Arial"/>
                <w:b/>
                <w:sz w:val="16"/>
                <w:szCs w:val="16"/>
              </w:rPr>
              <w:t>Numero dell'avviso nella GU S: [ ][ ][ ][ ]/S [ ][ ][ ]–[ ][ ][ ][ ][ ][ ][ ]</w:t>
            </w:r>
          </w:p>
          <w:p w:rsidR="00114D2C" w:rsidRPr="00DF346A" w:rsidRDefault="00114D2C" w:rsidP="00114D2C">
            <w:pPr>
              <w:rPr>
                <w:rFonts w:ascii="Arial" w:hAnsi="Arial" w:cs="Arial"/>
                <w:b/>
                <w:sz w:val="16"/>
                <w:szCs w:val="16"/>
              </w:rPr>
            </w:pPr>
            <w:r w:rsidRPr="00DF346A">
              <w:rPr>
                <w:rFonts w:ascii="Arial" w:hAnsi="Arial" w:cs="Arial"/>
                <w:b/>
                <w:sz w:val="16"/>
                <w:szCs w:val="16"/>
              </w:rPr>
              <w:t>Se non è pubblicato un avviso di indizione di gara nella GU UE, l'amministrazione aggiudicatrice o l'ente aggiudicatore deve compilare le informazioni in modo da permettere l'individuazione univoca della procedura di appalto:</w:t>
            </w:r>
          </w:p>
          <w:p w:rsidR="00114D2C" w:rsidRPr="00DF346A" w:rsidRDefault="00114D2C" w:rsidP="00114D2C">
            <w:pPr>
              <w:rPr>
                <w:rFonts w:ascii="Arial" w:hAnsi="Arial" w:cs="Arial"/>
                <w:sz w:val="16"/>
                <w:szCs w:val="16"/>
              </w:rPr>
            </w:pPr>
            <w:r w:rsidRPr="00DF346A">
              <w:rPr>
                <w:rFonts w:ascii="Arial" w:hAnsi="Arial" w:cs="Arial"/>
                <w:b/>
                <w:sz w:val="16"/>
                <w:szCs w:val="16"/>
              </w:rPr>
              <w:t>Se non sussiste obbligo di pubblicazione di un avviso nella Gazzetta ufficiale dell'Unione europea, fornire altre informazioni in modo da permettere l'individuazione univoca della procedura di appalto (ad esempio il rimando ad una pubblicazione a livello nazionale): [….]</w:t>
            </w:r>
          </w:p>
        </w:tc>
      </w:tr>
    </w:tbl>
    <w:p w:rsidR="00114D2C" w:rsidRPr="00DF346A" w:rsidRDefault="00114D2C" w:rsidP="00114D2C">
      <w:pPr>
        <w:pStyle w:val="SectionTitle"/>
        <w:spacing w:before="0" w:after="0"/>
        <w:jc w:val="both"/>
        <w:rPr>
          <w:rFonts w:ascii="Arial" w:hAnsi="Arial" w:cs="Arial"/>
          <w:b w:val="0"/>
          <w:caps/>
          <w:sz w:val="18"/>
          <w:szCs w:val="16"/>
        </w:rPr>
      </w:pPr>
    </w:p>
    <w:p w:rsidR="00A23B3E" w:rsidRPr="00DF346A" w:rsidRDefault="00A23B3E" w:rsidP="000042ED">
      <w:pPr>
        <w:pStyle w:val="SectionTitle"/>
        <w:spacing w:after="240"/>
        <w:rPr>
          <w:rFonts w:ascii="Arial" w:hAnsi="Arial" w:cs="Arial"/>
          <w:b w:val="0"/>
          <w:caps/>
          <w:sz w:val="20"/>
          <w:szCs w:val="16"/>
        </w:rPr>
      </w:pPr>
      <w:r w:rsidRPr="00DF346A">
        <w:rPr>
          <w:rFonts w:ascii="Arial" w:hAnsi="Arial" w:cs="Arial"/>
          <w:b w:val="0"/>
          <w:caps/>
          <w:sz w:val="20"/>
          <w:szCs w:val="16"/>
        </w:rPr>
        <w:t>Informazioni sulla procedura di appalto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779" w:type="dxa"/>
            <w:shd w:val="clear" w:color="auto" w:fill="B3B3B3"/>
          </w:tcPr>
          <w:p w:rsidR="00294402" w:rsidRPr="00DF346A" w:rsidRDefault="00294402" w:rsidP="00150E23">
            <w:pPr>
              <w:rPr>
                <w:rFonts w:ascii="Arial" w:hAnsi="Arial" w:cs="Arial"/>
                <w:b/>
                <w:sz w:val="16"/>
                <w:szCs w:val="16"/>
              </w:rPr>
            </w:pPr>
            <w:r w:rsidRPr="00DF346A">
              <w:rPr>
                <w:rFonts w:ascii="Arial" w:hAnsi="Arial" w:cs="Arial"/>
                <w:b/>
                <w:sz w:val="16"/>
                <w:szCs w:val="16"/>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c>
      </w:tr>
    </w:tbl>
    <w:p w:rsidR="00294402" w:rsidRPr="00DF346A" w:rsidRDefault="00294402" w:rsidP="00294402">
      <w:pPr>
        <w:pStyle w:val="SectionTitle"/>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 xml:space="preserve">Identità del committente </w:t>
            </w:r>
            <w:r w:rsidRPr="00DF346A">
              <w:rPr>
                <w:rFonts w:ascii="Arial" w:hAnsi="Arial" w:cs="Arial"/>
                <w:sz w:val="16"/>
                <w:szCs w:val="14"/>
              </w:rPr>
              <w:t>(</w:t>
            </w:r>
            <w:r w:rsidRPr="00DF346A">
              <w:rPr>
                <w:rStyle w:val="Rimandonotaapidipagina"/>
                <w:rFonts w:ascii="Arial" w:hAnsi="Arial" w:cs="Arial"/>
                <w:sz w:val="16"/>
                <w:szCs w:val="14"/>
              </w:rPr>
              <w:footnoteReference w:id="3"/>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Nome: </w:t>
            </w:r>
          </w:p>
          <w:p w:rsidR="00880765" w:rsidRPr="00DF346A" w:rsidRDefault="00880765" w:rsidP="00114D2C">
            <w:pPr>
              <w:rPr>
                <w:rFonts w:ascii="Arial" w:hAnsi="Arial" w:cs="Arial"/>
                <w:color w:val="000000"/>
                <w:sz w:val="16"/>
                <w:szCs w:val="14"/>
              </w:rPr>
            </w:pP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 xml:space="preserve">Codice fiscale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3E5D5C" w:rsidRDefault="003E5D5C" w:rsidP="003E5D5C">
            <w:pPr>
              <w:spacing w:after="0" w:line="276" w:lineRule="auto"/>
              <w:rPr>
                <w:rFonts w:ascii="Arial" w:hAnsi="Arial" w:cs="Arial"/>
                <w:color w:val="auto"/>
                <w:sz w:val="14"/>
                <w:szCs w:val="14"/>
              </w:rPr>
            </w:pPr>
            <w:r>
              <w:rPr>
                <w:rFonts w:ascii="Arial" w:hAnsi="Arial" w:cs="Arial"/>
                <w:color w:val="auto"/>
                <w:sz w:val="14"/>
                <w:szCs w:val="14"/>
              </w:rPr>
              <w:t>COMUNE DI TITO</w:t>
            </w:r>
          </w:p>
          <w:p w:rsidR="003E5D5C" w:rsidRDefault="003E5D5C" w:rsidP="003E5D5C">
            <w:pPr>
              <w:spacing w:before="0" w:after="0" w:line="276" w:lineRule="auto"/>
              <w:rPr>
                <w:rFonts w:ascii="Arial" w:hAnsi="Arial" w:cs="Arial"/>
                <w:color w:val="auto"/>
                <w:sz w:val="14"/>
                <w:szCs w:val="14"/>
              </w:rPr>
            </w:pPr>
            <w:r>
              <w:rPr>
                <w:rFonts w:ascii="Arial" w:hAnsi="Arial" w:cs="Arial"/>
                <w:color w:val="auto"/>
                <w:sz w:val="14"/>
                <w:szCs w:val="14"/>
              </w:rPr>
              <w:t>via Municipio n. 1 – 85050 Tito (PZ)</w:t>
            </w:r>
          </w:p>
          <w:p w:rsidR="003E5D5C" w:rsidRDefault="003E5D5C" w:rsidP="003E5D5C">
            <w:pPr>
              <w:spacing w:before="0" w:after="0" w:line="276" w:lineRule="auto"/>
              <w:rPr>
                <w:rFonts w:ascii="Arial" w:hAnsi="Arial" w:cs="Arial"/>
                <w:color w:val="auto"/>
                <w:sz w:val="14"/>
                <w:szCs w:val="14"/>
                <w:lang w:val="en-US"/>
              </w:rPr>
            </w:pPr>
            <w:r>
              <w:rPr>
                <w:rFonts w:ascii="Arial" w:hAnsi="Arial" w:cs="Arial"/>
                <w:color w:val="auto"/>
                <w:sz w:val="14"/>
                <w:szCs w:val="14"/>
                <w:lang w:val="en-US"/>
              </w:rPr>
              <w:t xml:space="preserve">Tel. 0971 796211 – Fax 0971 794489 – PEC: </w:t>
            </w:r>
            <w:hyperlink r:id="rId8" w:history="1">
              <w:r>
                <w:rPr>
                  <w:rStyle w:val="Collegamentoipertestuale"/>
                  <w:rFonts w:ascii="Arial" w:hAnsi="Arial" w:cs="Arial"/>
                  <w:sz w:val="14"/>
                  <w:szCs w:val="14"/>
                  <w:lang w:val="en-US"/>
                </w:rPr>
                <w:t>protocollo@pec.comune.tito.pz.it</w:t>
              </w:r>
            </w:hyperlink>
            <w:r>
              <w:rPr>
                <w:rFonts w:ascii="Arial" w:hAnsi="Arial" w:cs="Arial"/>
                <w:color w:val="auto"/>
                <w:sz w:val="14"/>
                <w:szCs w:val="14"/>
                <w:lang w:val="en-US"/>
              </w:rPr>
              <w:t xml:space="preserve"> </w:t>
            </w:r>
          </w:p>
          <w:p w:rsidR="00A23B3E" w:rsidRPr="00DF346A" w:rsidRDefault="003E5D5C" w:rsidP="003E5D5C">
            <w:pPr>
              <w:rPr>
                <w:rFonts w:ascii="Arial" w:hAnsi="Arial" w:cs="Arial"/>
                <w:color w:val="000000"/>
                <w:sz w:val="16"/>
                <w:szCs w:val="16"/>
              </w:rPr>
            </w:pPr>
            <w:r>
              <w:rPr>
                <w:rFonts w:ascii="Arial" w:hAnsi="Arial" w:cs="Arial"/>
                <w:color w:val="auto"/>
                <w:sz w:val="14"/>
                <w:szCs w:val="14"/>
              </w:rPr>
              <w:t xml:space="preserve">CF: </w:t>
            </w:r>
            <w:r>
              <w:rPr>
                <w:rFonts w:ascii="Arial" w:hAnsi="Arial" w:cs="Arial"/>
                <w:color w:val="000000"/>
                <w:sz w:val="14"/>
                <w:szCs w:val="14"/>
              </w:rPr>
              <w:t>00128970761</w:t>
            </w:r>
          </w:p>
        </w:tc>
      </w:tr>
      <w:tr w:rsidR="00A23B3E" w:rsidRPr="00DF346A" w:rsidTr="00294402">
        <w:trPr>
          <w:trHeight w:val="485"/>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Di quale appalto si tratta?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Titolo o breve descrizione dell'appalto (</w:t>
            </w:r>
            <w:r w:rsidRPr="00DF346A">
              <w:rPr>
                <w:rStyle w:val="Rimandonotaapidipagina"/>
                <w:rFonts w:ascii="Arial" w:hAnsi="Arial" w:cs="Arial"/>
                <w:sz w:val="16"/>
                <w:szCs w:val="14"/>
              </w:rPr>
              <w:footnoteReference w:id="4"/>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CF22A8" w:rsidP="00FC5D35">
            <w:pPr>
              <w:jc w:val="both"/>
              <w:rPr>
                <w:rFonts w:ascii="Arial" w:hAnsi="Arial" w:cs="Arial"/>
                <w:color w:val="000000"/>
                <w:sz w:val="16"/>
                <w:szCs w:val="16"/>
              </w:rPr>
            </w:pPr>
            <w:r w:rsidRPr="00CF22A8">
              <w:rPr>
                <w:rFonts w:ascii="Arial" w:hAnsi="Arial" w:cs="Arial"/>
                <w:color w:val="000000"/>
                <w:sz w:val="16"/>
                <w:szCs w:val="16"/>
              </w:rPr>
              <w:t>AFFIDAMENTO DI</w:t>
            </w:r>
            <w:r w:rsidR="00FC5D35">
              <w:rPr>
                <w:rFonts w:ascii="Arial" w:hAnsi="Arial" w:cs="Arial"/>
                <w:color w:val="000000"/>
                <w:sz w:val="16"/>
                <w:szCs w:val="16"/>
              </w:rPr>
              <w:t xml:space="preserve">RETTO DELL’APPALTO DEI LAVORI </w:t>
            </w:r>
            <w:r w:rsidRPr="00CF22A8">
              <w:rPr>
                <w:rFonts w:ascii="Arial" w:hAnsi="Arial" w:cs="Arial"/>
                <w:color w:val="000000"/>
                <w:sz w:val="16"/>
                <w:szCs w:val="16"/>
              </w:rPr>
              <w:t xml:space="preserve">IN AMMINISTRAZIONE DIRETTA – </w:t>
            </w:r>
            <w:r w:rsidRPr="00FC5D35">
              <w:rPr>
                <w:rFonts w:ascii="Arial" w:hAnsi="Arial" w:cs="Arial"/>
                <w:b/>
                <w:color w:val="000000"/>
                <w:sz w:val="16"/>
                <w:szCs w:val="16"/>
              </w:rPr>
              <w:t>ESECUZIONE ACCESSO</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Numero di riferimento attribuito al fascicolo dall'amministrazione aggiudicatrice o ente aggiudicatore (ove esistente) (</w:t>
            </w:r>
            <w:r w:rsidRPr="00DF346A">
              <w:rPr>
                <w:rStyle w:val="Rimandonotaapidipagina"/>
                <w:rFonts w:ascii="Arial" w:hAnsi="Arial" w:cs="Arial"/>
                <w:sz w:val="16"/>
                <w:szCs w:val="14"/>
              </w:rPr>
              <w:footnoteReference w:id="5"/>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sz w:val="16"/>
                <w:szCs w:val="16"/>
              </w:rPr>
              <w:t>[   ]</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CIG </w:t>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CUP (ove previsto)</w:t>
            </w: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Codice progetto (ove l’appalto sia finanziato o cofinanziato con fondi europei)</w:t>
            </w:r>
            <w:r w:rsidRPr="00DF346A">
              <w:rPr>
                <w:rFonts w:ascii="Arial" w:hAnsi="Arial" w:cs="Arial"/>
                <w:color w:val="000000"/>
                <w:sz w:val="16"/>
                <w:szCs w:val="14"/>
              </w:rPr>
              <w:tab/>
            </w:r>
            <w:bookmarkStart w:id="0" w:name="_GoBack"/>
            <w:bookmarkEnd w:id="0"/>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57D10" w:rsidRDefault="0007296C" w:rsidP="001D37AF">
            <w:pPr>
              <w:rPr>
                <w:rFonts w:ascii="Arial" w:hAnsi="Arial" w:cs="Arial"/>
                <w:color w:val="000000"/>
                <w:sz w:val="16"/>
                <w:szCs w:val="16"/>
              </w:rPr>
            </w:pPr>
            <w:r>
              <w:rPr>
                <w:rFonts w:ascii="Arial" w:hAnsi="Arial" w:cs="Arial"/>
                <w:color w:val="000000"/>
                <w:sz w:val="16"/>
                <w:szCs w:val="16"/>
              </w:rPr>
              <w:t>**********</w:t>
            </w:r>
          </w:p>
          <w:p w:rsidR="00A23B3E" w:rsidRPr="00DF346A" w:rsidRDefault="00CF5C4B" w:rsidP="001D37AF">
            <w:pPr>
              <w:rPr>
                <w:rFonts w:ascii="Arial" w:hAnsi="Arial" w:cs="Arial"/>
                <w:color w:val="000000"/>
                <w:sz w:val="16"/>
                <w:szCs w:val="16"/>
              </w:rPr>
            </w:pPr>
            <w:r w:rsidRPr="004A1DBF">
              <w:rPr>
                <w:rFonts w:ascii="Arial" w:hAnsi="Arial" w:cs="Arial"/>
                <w:color w:val="auto"/>
                <w:sz w:val="16"/>
                <w:szCs w:val="16"/>
              </w:rPr>
              <w:t>G28H23000880003</w:t>
            </w:r>
            <w:r w:rsidR="00B57D10" w:rsidRPr="00DF346A">
              <w:rPr>
                <w:rFonts w:ascii="Arial" w:hAnsi="Arial" w:cs="Arial"/>
                <w:color w:val="000000"/>
                <w:sz w:val="16"/>
                <w:szCs w:val="16"/>
              </w:rPr>
              <w:t xml:space="preserve"> </w:t>
            </w:r>
            <w:r w:rsidR="00A23B3E" w:rsidRPr="00DF346A">
              <w:rPr>
                <w:rFonts w:ascii="Arial" w:hAnsi="Arial" w:cs="Arial"/>
                <w:color w:val="000000"/>
                <w:sz w:val="16"/>
                <w:szCs w:val="16"/>
              </w:rPr>
              <w:t xml:space="preserve">[  ] </w:t>
            </w:r>
          </w:p>
        </w:tc>
      </w:tr>
    </w:tbl>
    <w:p w:rsidR="00294402" w:rsidRPr="00DF346A" w:rsidRDefault="00294402" w:rsidP="00294402">
      <w:pPr>
        <w:spacing w:before="0" w:after="0"/>
        <w:rPr>
          <w:rFonts w:ascii="Arial" w:hAnsi="Arial" w:cs="Arial"/>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639" w:type="dxa"/>
            <w:shd w:val="clear" w:color="auto" w:fill="B3B3B3"/>
          </w:tcPr>
          <w:p w:rsidR="00114D2C" w:rsidRPr="00DF346A" w:rsidRDefault="00294402" w:rsidP="00606070">
            <w:pPr>
              <w:spacing w:before="0" w:after="0"/>
              <w:rPr>
                <w:rFonts w:ascii="Arial" w:hAnsi="Arial" w:cs="Arial"/>
                <w:b/>
                <w:sz w:val="16"/>
                <w:szCs w:val="16"/>
              </w:rPr>
            </w:pPr>
            <w:r w:rsidRPr="00DF346A">
              <w:rPr>
                <w:rFonts w:ascii="Arial" w:hAnsi="Arial" w:cs="Arial"/>
                <w:b/>
                <w:sz w:val="16"/>
                <w:szCs w:val="16"/>
              </w:rPr>
              <w:t>Tutte le altre informazioni in tutte le sezioni del DGUE devono essere inserite dall'operatore economico</w:t>
            </w:r>
          </w:p>
        </w:tc>
      </w:tr>
    </w:tbl>
    <w:p w:rsidR="00A23B3E" w:rsidRPr="00DF346A" w:rsidRDefault="00A23B3E" w:rsidP="00003DB1">
      <w:pPr>
        <w:pStyle w:val="ChapterTitle"/>
        <w:pageBreakBefore/>
        <w:spacing w:before="0" w:after="180"/>
        <w:rPr>
          <w:rFonts w:ascii="Arial" w:hAnsi="Arial" w:cs="Arial"/>
          <w:b w:val="0"/>
          <w:caps/>
          <w:sz w:val="20"/>
          <w:szCs w:val="16"/>
        </w:rPr>
      </w:pPr>
      <w:r w:rsidRPr="00DF346A">
        <w:rPr>
          <w:rFonts w:ascii="Arial" w:hAnsi="Arial" w:cs="Arial"/>
          <w:sz w:val="22"/>
          <w:szCs w:val="18"/>
        </w:rPr>
        <w:lastRenderedPageBreak/>
        <w:t>Parte II: Informazioni sull'operatore economico</w:t>
      </w:r>
    </w:p>
    <w:p w:rsidR="00A23B3E" w:rsidRPr="00DF346A" w:rsidRDefault="00A23B3E" w:rsidP="00003DB1">
      <w:pPr>
        <w:pStyle w:val="SectionTitle"/>
        <w:spacing w:before="0" w:after="180"/>
        <w:rPr>
          <w:rFonts w:ascii="Arial" w:hAnsi="Arial" w:cs="Arial"/>
          <w:sz w:val="18"/>
          <w:szCs w:val="14"/>
        </w:rPr>
      </w:pPr>
      <w:r w:rsidRPr="00DF346A">
        <w:rPr>
          <w:rFonts w:ascii="Arial" w:hAnsi="Arial" w:cs="Arial"/>
          <w:b w:val="0"/>
          <w:caps/>
          <w:sz w:val="20"/>
          <w:szCs w:val="16"/>
        </w:rPr>
        <w:t>A: Informazioni sull'operatore economico</w:t>
      </w:r>
    </w:p>
    <w:tbl>
      <w:tblPr>
        <w:tblW w:w="9639" w:type="dxa"/>
        <w:jc w:val="center"/>
        <w:tblCellMar>
          <w:left w:w="93" w:type="dxa"/>
        </w:tblCellMar>
        <w:tblLook w:val="0000" w:firstRow="0" w:lastRow="0" w:firstColumn="0" w:lastColumn="0" w:noHBand="0" w:noVBand="0"/>
      </w:tblPr>
      <w:tblGrid>
        <w:gridCol w:w="5812"/>
        <w:gridCol w:w="3827"/>
      </w:tblGrid>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Dati identificativi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3DB1">
            <w:pPr>
              <w:pStyle w:val="NumPar1"/>
              <w:rPr>
                <w:rFonts w:ascii="Arial" w:hAnsi="Arial" w:cs="Arial"/>
                <w:sz w:val="28"/>
              </w:rPr>
            </w:pPr>
            <w:r w:rsidRPr="00DF346A">
              <w:rPr>
                <w:rFonts w:ascii="Arial" w:hAnsi="Arial" w:cs="Arial"/>
                <w:sz w:val="16"/>
                <w:szCs w:val="14"/>
              </w:rPr>
              <w:t>Nome: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trHeight w:val="826"/>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Partita IVA, se applicabile:</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Se non è applicabile un numero di partita IVA indicare un altro numero di identificazione nazionale, se richiesto e applicabile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   ]</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xml:space="preserve">Indirizzo postale: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trHeight w:val="1184"/>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Persone di contatto (</w:t>
            </w:r>
            <w:r w:rsidRPr="00DF346A">
              <w:rPr>
                <w:rStyle w:val="Rimandonotaapidipagina"/>
                <w:rFonts w:ascii="Arial" w:hAnsi="Arial" w:cs="Arial"/>
                <w:color w:val="000000"/>
                <w:sz w:val="16"/>
                <w:szCs w:val="14"/>
              </w:rPr>
              <w:footnoteReference w:id="6"/>
            </w:r>
            <w:r w:rsidRPr="00DF346A">
              <w:rPr>
                <w:rFonts w:ascii="Arial" w:hAnsi="Arial" w:cs="Arial"/>
                <w:color w:val="000000"/>
                <w:sz w:val="16"/>
                <w:szCs w:val="14"/>
              </w:rPr>
              <w:t>):</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Telefono:</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PEC o e-mail:</w:t>
            </w:r>
          </w:p>
          <w:p w:rsidR="00A23B3E" w:rsidRPr="00DF346A" w:rsidRDefault="00A23B3E" w:rsidP="00114D2C">
            <w:pPr>
              <w:pStyle w:val="Text1"/>
              <w:ind w:left="0"/>
              <w:rPr>
                <w:rFonts w:ascii="Arial" w:hAnsi="Arial" w:cs="Arial"/>
                <w:color w:val="000000"/>
                <w:sz w:val="28"/>
              </w:rPr>
            </w:pPr>
            <w:r w:rsidRPr="00DF346A">
              <w:rPr>
                <w:rFonts w:ascii="Arial" w:hAnsi="Arial" w:cs="Arial"/>
                <w:color w:val="000000"/>
                <w:sz w:val="16"/>
                <w:szCs w:val="14"/>
              </w:rPr>
              <w:t>(indirizzo Internet o sito web) (</w:t>
            </w:r>
            <w:r w:rsidRPr="00DF346A">
              <w:rPr>
                <w:rFonts w:ascii="Arial" w:hAnsi="Arial" w:cs="Arial"/>
                <w:i/>
                <w:color w:val="000000"/>
                <w:sz w:val="16"/>
                <w:szCs w:val="14"/>
              </w:rPr>
              <w:t>ove esistente</w:t>
            </w:r>
            <w:r w:rsidRPr="00DF346A">
              <w:rPr>
                <w:rFonts w:ascii="Arial" w:hAnsi="Arial" w:cs="Arial"/>
                <w:color w:val="000000"/>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Informazioni generali: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hAnsi="Arial" w:cs="Arial"/>
                <w:sz w:val="16"/>
                <w:szCs w:val="14"/>
              </w:rPr>
            </w:pPr>
            <w:r w:rsidRPr="00DF346A">
              <w:rPr>
                <w:rFonts w:ascii="Arial" w:hAnsi="Arial" w:cs="Arial"/>
                <w:sz w:val="16"/>
                <w:szCs w:val="14"/>
              </w:rPr>
              <w:t>L'operatore economico è una microimpresa, oppure un'impresa piccola o media (</w:t>
            </w:r>
            <w:r w:rsidRPr="00DF346A">
              <w:rPr>
                <w:rStyle w:val="Rimandonotaapidipagina"/>
                <w:rFonts w:ascii="Arial" w:hAnsi="Arial" w:cs="Arial"/>
                <w:sz w:val="16"/>
                <w:szCs w:val="14"/>
              </w:rPr>
              <w:footnoteReference w:id="7"/>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 Sì [ ] No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jc w:val="both"/>
              <w:rPr>
                <w:rFonts w:ascii="Arial" w:hAnsi="Arial" w:cs="Arial"/>
                <w:b/>
                <w:color w:val="000000"/>
                <w:sz w:val="16"/>
                <w:szCs w:val="14"/>
              </w:rPr>
            </w:pPr>
            <w:r w:rsidRPr="00DF346A">
              <w:rPr>
                <w:rFonts w:ascii="Arial" w:hAnsi="Arial" w:cs="Arial"/>
                <w:b/>
                <w:color w:val="000000"/>
                <w:sz w:val="16"/>
                <w:szCs w:val="14"/>
              </w:rPr>
              <w:t xml:space="preserve">Solo se l'appalto è riservato </w:t>
            </w:r>
            <w:r w:rsidRPr="00DF346A">
              <w:rPr>
                <w:rFonts w:ascii="Arial" w:hAnsi="Arial" w:cs="Arial"/>
                <w:color w:val="000000"/>
                <w:sz w:val="16"/>
                <w:szCs w:val="14"/>
              </w:rPr>
              <w:t>(</w:t>
            </w:r>
            <w:r w:rsidRPr="00DF346A">
              <w:rPr>
                <w:rStyle w:val="Rimandonotaapidipagina"/>
                <w:rFonts w:ascii="Arial" w:hAnsi="Arial" w:cs="Arial"/>
                <w:color w:val="000000"/>
                <w:sz w:val="16"/>
                <w:szCs w:val="14"/>
              </w:rPr>
              <w:footnoteReference w:id="8"/>
            </w:r>
            <w:r w:rsidRPr="00DF346A">
              <w:rPr>
                <w:rFonts w:ascii="Arial" w:hAnsi="Arial" w:cs="Arial"/>
                <w:color w:val="000000"/>
                <w:sz w:val="16"/>
                <w:szCs w:val="14"/>
              </w:rPr>
              <w:t>)</w:t>
            </w:r>
            <w:r w:rsidRPr="00DF346A">
              <w:rPr>
                <w:rFonts w:ascii="Arial" w:hAnsi="Arial" w:cs="Arial"/>
                <w:b/>
                <w:color w:val="000000"/>
                <w:sz w:val="16"/>
                <w:szCs w:val="14"/>
              </w:rPr>
              <w:t xml:space="preserve">: </w:t>
            </w:r>
            <w:r w:rsidRPr="00DF346A">
              <w:rPr>
                <w:rFonts w:ascii="Arial" w:hAnsi="Arial" w:cs="Arial"/>
                <w:color w:val="000000"/>
                <w:sz w:val="16"/>
                <w:szCs w:val="14"/>
              </w:rPr>
              <w:t>l'operatore economic</w:t>
            </w:r>
            <w:r w:rsidR="00BC6713" w:rsidRPr="00DF346A">
              <w:rPr>
                <w:rFonts w:ascii="Arial" w:hAnsi="Arial" w:cs="Arial"/>
                <w:color w:val="000000"/>
                <w:sz w:val="16"/>
                <w:szCs w:val="14"/>
              </w:rPr>
              <w:t>o è un laboratorio protetto, un’“</w:t>
            </w:r>
            <w:r w:rsidRPr="00DF346A">
              <w:rPr>
                <w:rFonts w:ascii="Arial" w:hAnsi="Arial" w:cs="Arial"/>
                <w:color w:val="000000"/>
                <w:sz w:val="16"/>
                <w:szCs w:val="14"/>
              </w:rPr>
              <w:t>impresa sociale</w:t>
            </w:r>
            <w:r w:rsidR="00BC6713" w:rsidRPr="00DF346A">
              <w:rPr>
                <w:rFonts w:ascii="Arial" w:hAnsi="Arial" w:cs="Arial"/>
                <w:color w:val="000000"/>
                <w:sz w:val="16"/>
                <w:szCs w:val="14"/>
              </w:rPr>
              <w:t>”</w:t>
            </w:r>
            <w:r w:rsidRPr="00DF346A">
              <w:rPr>
                <w:rFonts w:ascii="Arial" w:hAnsi="Arial" w:cs="Arial"/>
                <w:color w:val="000000"/>
                <w:sz w:val="16"/>
                <w:szCs w:val="14"/>
              </w:rPr>
              <w:t xml:space="preserve"> (</w:t>
            </w:r>
            <w:r w:rsidRPr="00DF346A">
              <w:rPr>
                <w:rStyle w:val="Rimandonotaapidipagina"/>
                <w:rFonts w:ascii="Arial" w:hAnsi="Arial" w:cs="Arial"/>
                <w:color w:val="000000"/>
                <w:sz w:val="16"/>
                <w:szCs w:val="14"/>
              </w:rPr>
              <w:footnoteReference w:id="9"/>
            </w:r>
            <w:r w:rsidRPr="00DF346A">
              <w:rPr>
                <w:rFonts w:ascii="Arial" w:hAnsi="Arial" w:cs="Arial"/>
                <w:color w:val="000000"/>
                <w:sz w:val="16"/>
                <w:szCs w:val="14"/>
              </w:rPr>
              <w:t xml:space="preserve">) o provvede all'esecuzione del contratto nel contesto di programmi di lavoro protetti (articolo </w:t>
            </w:r>
            <w:r w:rsidR="0059287A" w:rsidRPr="00DF346A">
              <w:rPr>
                <w:rFonts w:ascii="Arial" w:hAnsi="Arial" w:cs="Arial"/>
                <w:color w:val="000000"/>
                <w:sz w:val="16"/>
                <w:szCs w:val="14"/>
              </w:rPr>
              <w:t>61</w:t>
            </w:r>
            <w:r w:rsidRPr="00DF346A">
              <w:rPr>
                <w:rFonts w:ascii="Arial" w:hAnsi="Arial" w:cs="Arial"/>
                <w:color w:val="000000"/>
                <w:sz w:val="16"/>
                <w:szCs w:val="14"/>
              </w:rPr>
              <w:t xml:space="preserve"> del Codice)?</w:t>
            </w:r>
          </w:p>
          <w:p w:rsidR="00A23B3E" w:rsidRPr="00DF346A" w:rsidRDefault="00A23B3E" w:rsidP="00114D2C">
            <w:pPr>
              <w:pStyle w:val="Text1"/>
              <w:spacing w:before="0" w:after="0"/>
              <w:ind w:left="0"/>
              <w:rPr>
                <w:rFonts w:ascii="Arial" w:hAnsi="Arial" w:cs="Arial"/>
                <w:b/>
                <w:color w:val="000000"/>
                <w:sz w:val="16"/>
                <w:szCs w:val="14"/>
              </w:rPr>
            </w:pPr>
          </w:p>
          <w:p w:rsidR="00A23B3E" w:rsidRPr="00DF346A" w:rsidRDefault="00A23B3E" w:rsidP="00114D2C">
            <w:pPr>
              <w:pStyle w:val="Text1"/>
              <w:spacing w:before="0" w:after="0"/>
              <w:ind w:left="0"/>
              <w:rPr>
                <w:rFonts w:ascii="Arial" w:hAnsi="Arial" w:cs="Arial"/>
                <w:color w:val="000000"/>
                <w:sz w:val="16"/>
                <w:szCs w:val="14"/>
              </w:rPr>
            </w:pPr>
            <w:r w:rsidRPr="00DF346A">
              <w:rPr>
                <w:rFonts w:ascii="Arial" w:hAnsi="Arial" w:cs="Arial"/>
                <w:b/>
                <w:color w:val="000000"/>
                <w:sz w:val="16"/>
                <w:szCs w:val="14"/>
              </w:rPr>
              <w:t>In caso affermativo,</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114D2C">
            <w:pPr>
              <w:pStyle w:val="Text1"/>
              <w:spacing w:before="0" w:after="0"/>
              <w:ind w:left="0"/>
              <w:jc w:val="both"/>
              <w:rPr>
                <w:rFonts w:ascii="Arial" w:hAnsi="Arial" w:cs="Arial"/>
                <w:color w:val="000000"/>
                <w:sz w:val="16"/>
                <w:szCs w:val="14"/>
              </w:rPr>
            </w:pPr>
            <w:r w:rsidRPr="00DF346A">
              <w:rPr>
                <w:rFonts w:ascii="Arial" w:hAnsi="Arial" w:cs="Arial"/>
                <w:color w:val="000000"/>
                <w:sz w:val="16"/>
                <w:szCs w:val="14"/>
              </w:rPr>
              <w:t>qual è la percentuale corrispondente di lavoratori con disabilità o svantaggiati?</w:t>
            </w:r>
          </w:p>
          <w:p w:rsidR="00A23B3E" w:rsidRPr="00DF346A" w:rsidRDefault="00A23B3E" w:rsidP="00114D2C">
            <w:pPr>
              <w:pStyle w:val="Text1"/>
              <w:ind w:left="0"/>
              <w:jc w:val="both"/>
              <w:rPr>
                <w:rFonts w:ascii="Arial" w:hAnsi="Arial" w:cs="Arial"/>
                <w:color w:val="000000"/>
                <w:sz w:val="16"/>
                <w:szCs w:val="14"/>
              </w:rPr>
            </w:pPr>
            <w:r w:rsidRPr="00DF346A">
              <w:rPr>
                <w:rFonts w:ascii="Arial" w:hAnsi="Arial" w:cs="Arial"/>
                <w:color w:val="000000"/>
                <w:sz w:val="16"/>
                <w:szCs w:val="14"/>
              </w:rPr>
              <w:t>Se richiesto, specificare a quale o quali categorie di lavoratori con disabilità o svantaggiati apparte</w:t>
            </w:r>
            <w:r w:rsidR="00FB3543" w:rsidRPr="00DF346A">
              <w:rPr>
                <w:rFonts w:ascii="Arial" w:hAnsi="Arial" w:cs="Arial"/>
                <w:color w:val="000000"/>
                <w:sz w:val="16"/>
                <w:szCs w:val="14"/>
              </w:rPr>
              <w:t>ngono i dipendenti interessati: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16"/>
                <w:szCs w:val="14"/>
              </w:rPr>
            </w:pPr>
            <w:r w:rsidRPr="00DF346A">
              <w:rPr>
                <w:rFonts w:ascii="Arial" w:hAnsi="Arial" w:cs="Arial"/>
                <w:sz w:val="16"/>
                <w:szCs w:val="14"/>
              </w:rPr>
              <w:t>[ ] Sì [ ] No</w:t>
            </w:r>
            <w:r w:rsidRPr="00DF346A">
              <w:rPr>
                <w:rFonts w:ascii="Arial" w:hAnsi="Arial" w:cs="Arial"/>
                <w:sz w:val="16"/>
                <w:szCs w:val="14"/>
              </w:rPr>
              <w:br/>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tc>
      </w:tr>
      <w:tr w:rsidR="00A23B3E" w:rsidRPr="00DF346A" w:rsidTr="00804752">
        <w:trPr>
          <w:trHeight w:val="771"/>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eastAsia="Times New Roman" w:hAnsi="Arial" w:cs="Arial"/>
                <w:bCs/>
                <w:color w:val="000000"/>
                <w:sz w:val="16"/>
                <w:szCs w:val="14"/>
              </w:rPr>
            </w:pPr>
            <w:r w:rsidRPr="00DF346A">
              <w:rPr>
                <w:rFonts w:ascii="Arial" w:hAnsi="Arial" w:cs="Arial"/>
                <w:color w:val="000000"/>
                <w:sz w:val="16"/>
                <w:szCs w:val="14"/>
              </w:rPr>
              <w:t xml:space="preserve">Se pertinente: l'operatore economico, </w:t>
            </w:r>
            <w:r w:rsidRPr="00DF346A">
              <w:rPr>
                <w:rFonts w:ascii="Arial" w:eastAsia="Times New Roman" w:hAnsi="Arial" w:cs="Arial"/>
                <w:bCs/>
                <w:color w:val="000000"/>
                <w:sz w:val="16"/>
                <w:szCs w:val="14"/>
              </w:rPr>
              <w:t xml:space="preserve">in caso di contratti di lavori pubblici di importo superiore a 150.000 euro, è in possesso di attestazione rilasciata da Società Organismi di Attestazione (SOA), ai sensi dell’articolo </w:t>
            </w:r>
            <w:r w:rsidR="008B3593" w:rsidRPr="00DF346A">
              <w:rPr>
                <w:rFonts w:ascii="Arial" w:eastAsia="Times New Roman" w:hAnsi="Arial" w:cs="Arial"/>
                <w:bCs/>
                <w:color w:val="000000"/>
                <w:sz w:val="16"/>
                <w:szCs w:val="14"/>
              </w:rPr>
              <w:t>100</w:t>
            </w:r>
            <w:r w:rsidRPr="00DF346A">
              <w:rPr>
                <w:rFonts w:ascii="Arial" w:eastAsia="Times New Roman" w:hAnsi="Arial" w:cs="Arial"/>
                <w:bCs/>
                <w:color w:val="000000"/>
                <w:sz w:val="16"/>
                <w:szCs w:val="14"/>
              </w:rPr>
              <w:t xml:space="preserve"> del Codice (settori ordinari)?</w:t>
            </w:r>
          </w:p>
          <w:p w:rsidR="00A23B3E" w:rsidRPr="00DF346A" w:rsidRDefault="00A23B3E" w:rsidP="00114D2C">
            <w:pPr>
              <w:pStyle w:val="Text1"/>
              <w:ind w:left="0"/>
              <w:rPr>
                <w:rFonts w:ascii="Arial" w:eastAsia="Times New Roman" w:hAnsi="Arial" w:cs="Arial"/>
                <w:bCs/>
                <w:color w:val="000000"/>
                <w:sz w:val="16"/>
                <w:szCs w:val="14"/>
              </w:rPr>
            </w:pPr>
            <w:r w:rsidRPr="00DF346A">
              <w:rPr>
                <w:rFonts w:ascii="Arial" w:eastAsia="Times New Roman" w:hAnsi="Arial" w:cs="Arial"/>
                <w:bCs/>
                <w:color w:val="000000"/>
                <w:sz w:val="16"/>
                <w:szCs w:val="14"/>
              </w:rPr>
              <w:t>ovvero,</w:t>
            </w:r>
          </w:p>
          <w:p w:rsidR="00A23B3E" w:rsidRPr="00DF346A" w:rsidRDefault="00A23B3E" w:rsidP="00114D2C">
            <w:pPr>
              <w:pStyle w:val="Text1"/>
              <w:ind w:left="0"/>
              <w:jc w:val="both"/>
              <w:rPr>
                <w:rFonts w:ascii="Arial" w:hAnsi="Arial" w:cs="Arial"/>
                <w:b/>
                <w:color w:val="000000"/>
                <w:sz w:val="16"/>
                <w:szCs w:val="14"/>
              </w:rPr>
            </w:pPr>
            <w:r w:rsidRPr="00DF346A">
              <w:rPr>
                <w:rFonts w:ascii="Arial" w:eastAsia="Times New Roman" w:hAnsi="Arial" w:cs="Arial"/>
                <w:bCs/>
                <w:color w:val="000000"/>
                <w:sz w:val="16"/>
                <w:szCs w:val="14"/>
              </w:rPr>
              <w:t xml:space="preserve">è in possesso di attestazione rilasciata nell’ambito dei Sistemi di qualificazione di cui all’articolo </w:t>
            </w:r>
            <w:r w:rsidR="008B3593" w:rsidRPr="00DF346A">
              <w:rPr>
                <w:rFonts w:ascii="Arial" w:eastAsia="Times New Roman" w:hAnsi="Arial" w:cs="Arial"/>
                <w:bCs/>
                <w:color w:val="000000"/>
                <w:sz w:val="16"/>
                <w:szCs w:val="14"/>
              </w:rPr>
              <w:t>162</w:t>
            </w:r>
            <w:r w:rsidRPr="00DF346A">
              <w:rPr>
                <w:rFonts w:ascii="Arial" w:eastAsia="Times New Roman" w:hAnsi="Arial" w:cs="Arial"/>
                <w:bCs/>
                <w:color w:val="000000"/>
                <w:sz w:val="16"/>
                <w:szCs w:val="14"/>
              </w:rPr>
              <w:t xml:space="preserve"> del Codice, previsti per i settori speciali</w:t>
            </w:r>
          </w:p>
          <w:p w:rsidR="00A23B3E" w:rsidRPr="00DF346A" w:rsidRDefault="00A23B3E" w:rsidP="00114D2C">
            <w:pPr>
              <w:pStyle w:val="Text1"/>
              <w:spacing w:after="0"/>
              <w:ind w:left="0"/>
              <w:rPr>
                <w:rFonts w:ascii="Arial" w:hAnsi="Arial" w:cs="Arial"/>
                <w:color w:val="000000"/>
                <w:sz w:val="16"/>
                <w:szCs w:val="14"/>
              </w:rPr>
            </w:pPr>
            <w:r w:rsidRPr="00DF346A">
              <w:rPr>
                <w:rFonts w:ascii="Arial" w:hAnsi="Arial" w:cs="Arial"/>
                <w:b/>
                <w:color w:val="000000"/>
                <w:sz w:val="16"/>
                <w:szCs w:val="14"/>
              </w:rPr>
              <w:t>In caso affermativo</w:t>
            </w:r>
            <w:r w:rsidR="00AA5F93" w:rsidRPr="00DF346A">
              <w:rPr>
                <w:rFonts w:ascii="Arial" w:hAnsi="Arial" w:cs="Arial"/>
                <w:color w:val="000000"/>
                <w:sz w:val="16"/>
                <w:szCs w:val="14"/>
              </w:rPr>
              <w:t>:</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BC6713">
            <w:pPr>
              <w:pStyle w:val="Text1"/>
              <w:numPr>
                <w:ilvl w:val="0"/>
                <w:numId w:val="13"/>
              </w:numPr>
              <w:spacing w:before="0" w:after="0"/>
              <w:ind w:left="284" w:hanging="284"/>
              <w:jc w:val="both"/>
              <w:rPr>
                <w:rFonts w:ascii="Arial" w:hAnsi="Arial" w:cs="Arial"/>
                <w:color w:val="000000"/>
                <w:sz w:val="16"/>
                <w:szCs w:val="14"/>
              </w:rPr>
            </w:pPr>
            <w:r w:rsidRPr="00DF346A">
              <w:rPr>
                <w:rFonts w:ascii="Arial" w:hAnsi="Arial" w:cs="Arial"/>
                <w:color w:val="000000"/>
                <w:sz w:val="16"/>
                <w:szCs w:val="14"/>
              </w:rPr>
              <w:t xml:space="preserve">Indicare gli estremi dell’attestazione (denominazione dell’Organismo di attestazione ovvero Sistema di qualificazione, numero e data dell’attestazione) </w:t>
            </w:r>
          </w:p>
          <w:p w:rsidR="00A23B3E" w:rsidRPr="00DF346A" w:rsidRDefault="00A23B3E" w:rsidP="00BC6713">
            <w:pPr>
              <w:pStyle w:val="Text1"/>
              <w:spacing w:before="0" w:after="0"/>
              <w:ind w:left="284"/>
              <w:rPr>
                <w:rFonts w:ascii="Arial" w:hAnsi="Arial" w:cs="Arial"/>
                <w:i/>
                <w:color w:val="000000"/>
                <w:sz w:val="16"/>
                <w:szCs w:val="14"/>
              </w:rPr>
            </w:pPr>
          </w:p>
          <w:p w:rsidR="00A23B3E" w:rsidRPr="00DF346A" w:rsidRDefault="00A23B3E" w:rsidP="00BC6713">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b)</w:t>
            </w:r>
            <w:r w:rsidR="00BC6713" w:rsidRPr="00DF346A">
              <w:rPr>
                <w:rFonts w:ascii="Arial" w:hAnsi="Arial" w:cs="Arial"/>
                <w:sz w:val="12"/>
                <w:szCs w:val="12"/>
              </w:rPr>
              <w:t xml:space="preserve"> </w:t>
            </w:r>
            <w:r w:rsidR="00BC6713" w:rsidRPr="00DF346A">
              <w:rPr>
                <w:rFonts w:ascii="Arial" w:hAnsi="Arial" w:cs="Arial"/>
                <w:sz w:val="12"/>
                <w:szCs w:val="12"/>
              </w:rPr>
              <w:tab/>
            </w:r>
            <w:r w:rsidRPr="00DF346A">
              <w:rPr>
                <w:rFonts w:ascii="Arial" w:hAnsi="Arial" w:cs="Arial"/>
                <w:color w:val="000000"/>
                <w:sz w:val="16"/>
                <w:szCs w:val="14"/>
              </w:rPr>
              <w:t>Se l’attestazione di qualificazione è disponibile elettronicamente, indicare:</w:t>
            </w:r>
          </w:p>
          <w:p w:rsidR="00A23B3E" w:rsidRPr="00DF346A" w:rsidRDefault="00A23B3E"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804752" w:rsidRPr="00DF346A" w:rsidRDefault="00804752"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A23B3E" w:rsidRPr="00DF346A" w:rsidRDefault="00BC6713" w:rsidP="000042ED">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c)</w:t>
            </w:r>
            <w:r w:rsidRPr="00DF346A">
              <w:rPr>
                <w:rFonts w:ascii="Arial" w:hAnsi="Arial" w:cs="Arial"/>
                <w:sz w:val="12"/>
                <w:szCs w:val="12"/>
              </w:rPr>
              <w:t xml:space="preserve"> </w:t>
            </w:r>
            <w:r w:rsidRPr="00DF346A">
              <w:rPr>
                <w:rFonts w:ascii="Arial" w:hAnsi="Arial" w:cs="Arial"/>
                <w:sz w:val="12"/>
                <w:szCs w:val="12"/>
              </w:rPr>
              <w:tab/>
            </w:r>
            <w:r w:rsidR="00A23B3E" w:rsidRPr="00DF346A">
              <w:rPr>
                <w:rFonts w:ascii="Arial" w:hAnsi="Arial" w:cs="Arial"/>
                <w:color w:val="000000"/>
                <w:sz w:val="16"/>
                <w:szCs w:val="14"/>
              </w:rPr>
              <w:t>Indicare, se pertinente, le categorie di qualificazione alla quale si riferisce l’attestazione:</w:t>
            </w:r>
          </w:p>
          <w:p w:rsidR="00A23B3E" w:rsidRPr="00DF346A" w:rsidRDefault="00BC6713" w:rsidP="00003DB1">
            <w:pPr>
              <w:pStyle w:val="Text1"/>
              <w:spacing w:after="0"/>
              <w:ind w:left="284" w:hanging="284"/>
              <w:jc w:val="both"/>
              <w:rPr>
                <w:rFonts w:ascii="Arial" w:hAnsi="Arial" w:cs="Arial"/>
                <w:strike/>
                <w:color w:val="000000"/>
                <w:sz w:val="16"/>
                <w:szCs w:val="14"/>
              </w:rPr>
            </w:pPr>
            <w:r w:rsidRPr="00DF346A">
              <w:rPr>
                <w:rFonts w:ascii="Arial" w:hAnsi="Arial" w:cs="Arial"/>
                <w:color w:val="000000"/>
                <w:sz w:val="16"/>
                <w:szCs w:val="14"/>
              </w:rPr>
              <w:lastRenderedPageBreak/>
              <w:t>d)</w:t>
            </w:r>
            <w:r w:rsidRPr="00DF346A">
              <w:rPr>
                <w:rFonts w:ascii="Arial" w:hAnsi="Arial" w:cs="Arial"/>
                <w:sz w:val="12"/>
                <w:szCs w:val="12"/>
              </w:rPr>
              <w:tab/>
            </w:r>
            <w:r w:rsidR="00A23B3E" w:rsidRPr="00DF346A">
              <w:rPr>
                <w:rFonts w:ascii="Arial" w:hAnsi="Arial" w:cs="Arial"/>
                <w:color w:val="000000"/>
                <w:sz w:val="16"/>
                <w:szCs w:val="14"/>
              </w:rPr>
              <w:t>L'attestazione di qualificazione comprende tutti i criteri di selezione richiesti?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804752" w:rsidRPr="00DF346A" w:rsidRDefault="00804752" w:rsidP="00114D2C">
            <w:pPr>
              <w:pStyle w:val="Text1"/>
              <w:ind w:left="0"/>
              <w:rPr>
                <w:rFonts w:ascii="Arial" w:hAnsi="Arial" w:cs="Arial"/>
                <w:color w:val="000000"/>
                <w:sz w:val="16"/>
                <w:szCs w:val="14"/>
              </w:rPr>
            </w:pPr>
          </w:p>
          <w:p w:rsidR="00BC6713" w:rsidRPr="00DF346A" w:rsidRDefault="00BC6713" w:rsidP="00804752">
            <w:pPr>
              <w:pStyle w:val="Text1"/>
              <w:numPr>
                <w:ilvl w:val="0"/>
                <w:numId w:val="19"/>
              </w:numPr>
              <w:spacing w:before="0" w:after="0"/>
              <w:ind w:left="419"/>
              <w:rPr>
                <w:rFonts w:ascii="Arial" w:hAnsi="Arial" w:cs="Arial"/>
                <w:color w:val="auto"/>
                <w:sz w:val="16"/>
                <w:szCs w:val="14"/>
              </w:rPr>
            </w:pPr>
            <w:r w:rsidRPr="00DF346A">
              <w:rPr>
                <w:rFonts w:ascii="Arial" w:hAnsi="Arial" w:cs="Arial"/>
                <w:color w:val="auto"/>
                <w:sz w:val="16"/>
                <w:szCs w:val="14"/>
              </w:rPr>
              <w:t>[………….…]</w:t>
            </w:r>
            <w:r w:rsidRPr="00DF346A">
              <w:rPr>
                <w:rFonts w:ascii="Arial" w:hAnsi="Arial" w:cs="Arial"/>
                <w:color w:val="auto"/>
                <w:sz w:val="16"/>
                <w:szCs w:val="14"/>
              </w:rPr>
              <w:br/>
            </w:r>
          </w:p>
          <w:p w:rsidR="00BC6713" w:rsidRPr="00DF346A" w:rsidRDefault="00BC6713" w:rsidP="00BC6713">
            <w:pPr>
              <w:pStyle w:val="Text1"/>
              <w:spacing w:before="0" w:after="0"/>
              <w:ind w:left="390"/>
              <w:rPr>
                <w:rFonts w:ascii="Arial" w:hAnsi="Arial" w:cs="Arial"/>
                <w:color w:val="auto"/>
                <w:sz w:val="16"/>
                <w:szCs w:val="14"/>
              </w:rPr>
            </w:pPr>
          </w:p>
          <w:p w:rsidR="00BC6713" w:rsidRPr="00DF346A" w:rsidRDefault="00BC6713" w:rsidP="00BC6713">
            <w:pPr>
              <w:pStyle w:val="Text1"/>
              <w:spacing w:before="0" w:after="0"/>
              <w:ind w:left="390"/>
              <w:rPr>
                <w:rFonts w:ascii="Arial" w:hAnsi="Arial" w:cs="Arial"/>
                <w:color w:val="auto"/>
                <w:sz w:val="8"/>
                <w:szCs w:val="14"/>
              </w:rPr>
            </w:pP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(indirizzo web, autorità o organismo di emanazione, riferimento preciso della documentazione):</w:t>
            </w:r>
          </w:p>
          <w:p w:rsidR="00BC6713" w:rsidRPr="00DF346A" w:rsidRDefault="00BC6713" w:rsidP="00BC6713">
            <w:pPr>
              <w:pStyle w:val="Text1"/>
              <w:spacing w:before="0"/>
              <w:ind w:left="390"/>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spacing w:before="0" w:after="0"/>
              <w:ind w:left="72"/>
              <w:rPr>
                <w:rFonts w:ascii="Arial" w:hAnsi="Arial" w:cs="Arial"/>
                <w:color w:val="auto"/>
                <w:sz w:val="16"/>
                <w:szCs w:val="14"/>
              </w:rPr>
            </w:pPr>
          </w:p>
          <w:p w:rsidR="00804752" w:rsidRPr="00DF346A" w:rsidRDefault="00804752" w:rsidP="00BC6713">
            <w:pPr>
              <w:pStyle w:val="Text1"/>
              <w:spacing w:before="0" w:after="0"/>
              <w:ind w:left="72"/>
              <w:rPr>
                <w:rFonts w:ascii="Arial" w:hAnsi="Arial" w:cs="Arial"/>
                <w:color w:val="auto"/>
                <w:sz w:val="12"/>
                <w:szCs w:val="10"/>
              </w:rPr>
            </w:pPr>
          </w:p>
          <w:p w:rsidR="00BC6713" w:rsidRPr="00DF346A" w:rsidRDefault="00BC6713" w:rsidP="003B4565">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lastRenderedPageBreak/>
              <w:t>[ ] Sì [ ] No</w:t>
            </w:r>
          </w:p>
        </w:tc>
      </w:tr>
      <w:tr w:rsidR="00804752" w:rsidRPr="00DF346A" w:rsidTr="00804752">
        <w:trPr>
          <w:trHeight w:hRule="exact" w:val="624"/>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3B3B3"/>
            <w:vAlign w:val="center"/>
          </w:tcPr>
          <w:p w:rsidR="00804752" w:rsidRPr="00DF346A" w:rsidRDefault="00804752" w:rsidP="00804752">
            <w:pPr>
              <w:pStyle w:val="Text1"/>
              <w:spacing w:before="0" w:after="0"/>
              <w:ind w:left="0"/>
              <w:rPr>
                <w:rFonts w:ascii="Arial" w:hAnsi="Arial" w:cs="Arial"/>
                <w:b/>
                <w:color w:val="000000"/>
                <w:sz w:val="16"/>
                <w:szCs w:val="14"/>
              </w:rPr>
            </w:pPr>
            <w:r w:rsidRPr="00DF346A">
              <w:rPr>
                <w:rFonts w:ascii="Arial" w:hAnsi="Arial" w:cs="Arial"/>
                <w:b/>
                <w:color w:val="000000"/>
                <w:sz w:val="16"/>
                <w:szCs w:val="14"/>
              </w:rPr>
              <w:lastRenderedPageBreak/>
              <w:t xml:space="preserve">Si evidenzia che gli operatori economici in possesso  di attestazione di qualificazione SOA (per lavori di importo superiore a 150.000 euro) di cui all’articolo </w:t>
            </w:r>
            <w:r w:rsidR="008B3593" w:rsidRPr="00DF346A">
              <w:rPr>
                <w:rFonts w:ascii="Arial" w:hAnsi="Arial" w:cs="Arial"/>
                <w:b/>
                <w:color w:val="000000"/>
                <w:sz w:val="16"/>
                <w:szCs w:val="14"/>
              </w:rPr>
              <w:t>100</w:t>
            </w:r>
            <w:r w:rsidRPr="00DF346A">
              <w:rPr>
                <w:rFonts w:ascii="Arial" w:hAnsi="Arial" w:cs="Arial"/>
                <w:b/>
                <w:color w:val="000000"/>
                <w:sz w:val="16"/>
                <w:szCs w:val="14"/>
              </w:rPr>
              <w:t xml:space="preserve"> o in possesso di attestazione rilasciata da Sistemi di qualificazione di cui all’articolo </w:t>
            </w:r>
            <w:r w:rsidR="008B3593" w:rsidRPr="00DF346A">
              <w:rPr>
                <w:rFonts w:ascii="Arial" w:hAnsi="Arial" w:cs="Arial"/>
                <w:b/>
                <w:color w:val="000000"/>
                <w:sz w:val="16"/>
                <w:szCs w:val="14"/>
              </w:rPr>
              <w:t>162</w:t>
            </w:r>
            <w:r w:rsidRPr="00DF346A">
              <w:rPr>
                <w:rFonts w:ascii="Arial" w:hAnsi="Arial" w:cs="Arial"/>
                <w:b/>
                <w:color w:val="000000"/>
                <w:sz w:val="16"/>
                <w:szCs w:val="14"/>
              </w:rPr>
              <w:t xml:space="preserve"> del Codice, non compilano le Sezioni B e C della Parte IV.</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80" w:after="80"/>
              <w:rPr>
                <w:rFonts w:ascii="Arial" w:hAnsi="Arial" w:cs="Arial"/>
                <w:sz w:val="28"/>
              </w:rPr>
            </w:pPr>
            <w:r w:rsidRPr="00DF346A">
              <w:rPr>
                <w:rFonts w:ascii="Arial" w:hAnsi="Arial" w:cs="Arial"/>
                <w:b/>
                <w:sz w:val="16"/>
                <w:szCs w:val="15"/>
              </w:rPr>
              <w:t>Forma della partecipazione: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b/>
                <w:sz w:val="16"/>
                <w:szCs w:val="15"/>
              </w:rPr>
              <w:t>Risposta:</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4"/>
              </w:rPr>
              <w:t>L'operatore economico partecipa alla procedura di appalto insieme ad altri (</w:t>
            </w:r>
            <w:r w:rsidRPr="00DF346A">
              <w:rPr>
                <w:rStyle w:val="Rimandonotaapidipagina"/>
                <w:rFonts w:ascii="Arial" w:hAnsi="Arial" w:cs="Arial"/>
                <w:sz w:val="16"/>
                <w:szCs w:val="14"/>
              </w:rPr>
              <w:footnoteReference w:id="10"/>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5"/>
              </w:rPr>
              <w:t>[ ] Sì [ ] No</w:t>
            </w:r>
          </w:p>
        </w:tc>
      </w:tr>
      <w:tr w:rsidR="00A23B3E" w:rsidRPr="00DF346A" w:rsidTr="00804752">
        <w:trPr>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DF346A" w:rsidRDefault="00A23B3E" w:rsidP="000042ED">
            <w:pPr>
              <w:pStyle w:val="Text1"/>
              <w:spacing w:before="20" w:after="20"/>
              <w:ind w:left="0"/>
              <w:rPr>
                <w:rFonts w:ascii="Arial" w:hAnsi="Arial" w:cs="Arial"/>
                <w:sz w:val="28"/>
              </w:rPr>
            </w:pPr>
            <w:r w:rsidRPr="00DF346A">
              <w:rPr>
                <w:rFonts w:ascii="Arial" w:hAnsi="Arial" w:cs="Arial"/>
                <w:b/>
                <w:sz w:val="16"/>
                <w:szCs w:val="14"/>
              </w:rPr>
              <w:t>In caso affermativo</w:t>
            </w:r>
            <w:r w:rsidRPr="00DF346A">
              <w:rPr>
                <w:rFonts w:ascii="Arial" w:hAnsi="Arial" w:cs="Arial"/>
                <w:sz w:val="16"/>
                <w:szCs w:val="14"/>
              </w:rPr>
              <w:t>, accertarsi che gli altri operatori interessati forniscano un DGUE distinto.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804752">
            <w:pPr>
              <w:pStyle w:val="Text1"/>
              <w:spacing w:after="0"/>
              <w:ind w:left="284" w:hanging="284"/>
              <w:rPr>
                <w:rFonts w:ascii="Arial" w:hAnsi="Arial" w:cs="Arial"/>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w:t>
            </w:r>
          </w:p>
          <w:p w:rsidR="00A23B3E" w:rsidRPr="00DF346A" w:rsidRDefault="00A23B3E" w:rsidP="00804752">
            <w:pPr>
              <w:pStyle w:val="Text1"/>
              <w:numPr>
                <w:ilvl w:val="0"/>
                <w:numId w:val="6"/>
              </w:numPr>
              <w:spacing w:after="0"/>
              <w:ind w:left="284" w:hanging="284"/>
              <w:jc w:val="both"/>
              <w:rPr>
                <w:rFonts w:ascii="Arial" w:hAnsi="Arial" w:cs="Arial"/>
                <w:color w:val="000000"/>
                <w:sz w:val="16"/>
                <w:szCs w:val="14"/>
              </w:rPr>
            </w:pPr>
            <w:r w:rsidRPr="00DF346A">
              <w:rPr>
                <w:rFonts w:ascii="Arial" w:hAnsi="Arial" w:cs="Arial"/>
                <w:color w:val="000000"/>
                <w:sz w:val="16"/>
                <w:szCs w:val="14"/>
              </w:rPr>
              <w:t xml:space="preserve">Specificare il ruolo dell'operatore economico nel raggruppamento, ovvero consorzio, GEIE, rete di impresa di cui all’art. </w:t>
            </w:r>
            <w:r w:rsidR="00C44958" w:rsidRPr="00DF346A">
              <w:rPr>
                <w:rFonts w:ascii="Arial" w:hAnsi="Arial" w:cs="Arial"/>
                <w:color w:val="000000"/>
                <w:sz w:val="16"/>
                <w:szCs w:val="14"/>
              </w:rPr>
              <w:t>6</w:t>
            </w:r>
            <w:r w:rsidRPr="00DF346A">
              <w:rPr>
                <w:rFonts w:ascii="Arial" w:hAnsi="Arial" w:cs="Arial"/>
                <w:color w:val="000000"/>
                <w:sz w:val="16"/>
                <w:szCs w:val="14"/>
              </w:rPr>
              <w:t>5, comma 2, lett. e), f)</w:t>
            </w:r>
            <w:r w:rsidR="002A6694" w:rsidRPr="00DF346A">
              <w:rPr>
                <w:rFonts w:ascii="Arial" w:hAnsi="Arial" w:cs="Arial"/>
                <w:color w:val="000000"/>
                <w:sz w:val="16"/>
                <w:szCs w:val="14"/>
              </w:rPr>
              <w:t>,</w:t>
            </w:r>
            <w:r w:rsidRPr="00DF346A">
              <w:rPr>
                <w:rFonts w:ascii="Arial" w:hAnsi="Arial" w:cs="Arial"/>
                <w:color w:val="000000"/>
                <w:sz w:val="16"/>
                <w:szCs w:val="14"/>
              </w:rPr>
              <w:t xml:space="preserve"> g) </w:t>
            </w:r>
            <w:r w:rsidR="002A6694" w:rsidRPr="00DF346A">
              <w:rPr>
                <w:rFonts w:ascii="Arial" w:hAnsi="Arial" w:cs="Arial"/>
                <w:color w:val="000000"/>
                <w:sz w:val="16"/>
                <w:szCs w:val="14"/>
              </w:rPr>
              <w:t xml:space="preserve">e h) </w:t>
            </w:r>
            <w:r w:rsidRPr="00DF346A">
              <w:rPr>
                <w:rFonts w:ascii="Arial" w:hAnsi="Arial" w:cs="Arial"/>
                <w:color w:val="000000"/>
                <w:sz w:val="16"/>
                <w:szCs w:val="14"/>
              </w:rPr>
              <w:t xml:space="preserve">e all’art. </w:t>
            </w:r>
            <w:r w:rsidR="00C44958"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Pr="00DF346A">
              <w:rPr>
                <w:rFonts w:ascii="Arial" w:hAnsi="Arial" w:cs="Arial"/>
                <w:i/>
                <w:color w:val="000000"/>
                <w:sz w:val="16"/>
                <w:szCs w:val="14"/>
              </w:rPr>
              <w:t>a), b), c), d)</w:t>
            </w:r>
            <w:r w:rsidR="00C44958" w:rsidRPr="00DF346A">
              <w:rPr>
                <w:rFonts w:ascii="Arial" w:hAnsi="Arial" w:cs="Arial"/>
                <w:i/>
                <w:color w:val="000000"/>
                <w:sz w:val="16"/>
                <w:szCs w:val="14"/>
              </w:rPr>
              <w:t xml:space="preserve">, </w:t>
            </w:r>
            <w:r w:rsidRPr="00DF346A">
              <w:rPr>
                <w:rFonts w:ascii="Arial" w:hAnsi="Arial" w:cs="Arial"/>
                <w:i/>
                <w:color w:val="000000"/>
                <w:sz w:val="16"/>
                <w:szCs w:val="14"/>
              </w:rPr>
              <w:t>e</w:t>
            </w:r>
            <w:r w:rsidRPr="00DF346A">
              <w:rPr>
                <w:rFonts w:ascii="Arial" w:hAnsi="Arial" w:cs="Arial"/>
                <w:color w:val="000000"/>
                <w:sz w:val="16"/>
                <w:szCs w:val="14"/>
              </w:rPr>
              <w:t xml:space="preserve">) </w:t>
            </w:r>
            <w:r w:rsidR="00C44958" w:rsidRPr="00DF346A">
              <w:rPr>
                <w:rFonts w:ascii="Arial" w:hAnsi="Arial" w:cs="Arial"/>
                <w:color w:val="000000"/>
                <w:sz w:val="16"/>
                <w:szCs w:val="14"/>
              </w:rPr>
              <w:t xml:space="preserve">ed </w:t>
            </w:r>
            <w:r w:rsidR="00C44958" w:rsidRPr="00DF346A">
              <w:rPr>
                <w:rFonts w:ascii="Arial" w:hAnsi="Arial" w:cs="Arial"/>
                <w:i/>
                <w:iCs/>
                <w:color w:val="000000"/>
                <w:sz w:val="16"/>
                <w:szCs w:val="14"/>
              </w:rPr>
              <w:t>f)</w:t>
            </w:r>
            <w:r w:rsidR="00C44958" w:rsidRPr="00DF346A">
              <w:rPr>
                <w:rFonts w:ascii="Arial" w:hAnsi="Arial" w:cs="Arial"/>
                <w:color w:val="000000"/>
                <w:sz w:val="16"/>
                <w:szCs w:val="14"/>
              </w:rPr>
              <w:t xml:space="preserve"> </w:t>
            </w:r>
            <w:r w:rsidRPr="00DF346A">
              <w:rPr>
                <w:rFonts w:ascii="Arial" w:hAnsi="Arial" w:cs="Arial"/>
                <w:color w:val="000000"/>
                <w:sz w:val="16"/>
                <w:szCs w:val="14"/>
              </w:rPr>
              <w:t>del Codice (capofila, responsabile di compi</w:t>
            </w:r>
            <w:r w:rsidR="001F35A9" w:rsidRPr="00DF346A">
              <w:rPr>
                <w:rFonts w:ascii="Arial" w:hAnsi="Arial" w:cs="Arial"/>
                <w:color w:val="000000"/>
                <w:sz w:val="16"/>
                <w:szCs w:val="14"/>
              </w:rPr>
              <w:t>ti specifici,</w:t>
            </w:r>
            <w:r w:rsidR="00CA0E32">
              <w:rPr>
                <w:rFonts w:ascii="Arial" w:hAnsi="Arial" w:cs="Arial"/>
                <w:color w:val="000000"/>
                <w:sz w:val="16"/>
                <w:szCs w:val="14"/>
              </w:rPr>
              <w:t xml:space="preserve"> </w:t>
            </w:r>
            <w:r w:rsidR="001F35A9" w:rsidRPr="00DF346A">
              <w:rPr>
                <w:rFonts w:ascii="Arial" w:hAnsi="Arial" w:cs="Arial"/>
                <w:color w:val="000000"/>
                <w:sz w:val="16"/>
                <w:szCs w:val="14"/>
              </w:rPr>
              <w:t>ecc.</w:t>
            </w:r>
            <w:r w:rsidRPr="00DF346A">
              <w:rPr>
                <w:rFonts w:ascii="Arial" w:hAnsi="Arial" w:cs="Arial"/>
                <w:color w:val="000000"/>
                <w:sz w:val="16"/>
                <w:szCs w:val="14"/>
              </w:rPr>
              <w:t>):</w:t>
            </w:r>
          </w:p>
          <w:p w:rsidR="00A23B3E" w:rsidRPr="00DF346A" w:rsidRDefault="00A23B3E" w:rsidP="00804752">
            <w:pPr>
              <w:pStyle w:val="Text1"/>
              <w:spacing w:before="0" w:after="0"/>
              <w:ind w:left="284"/>
              <w:rPr>
                <w:rFonts w:ascii="Arial" w:hAnsi="Arial" w:cs="Arial"/>
                <w:color w:val="000000"/>
                <w:sz w:val="16"/>
                <w:szCs w:val="14"/>
              </w:rPr>
            </w:pPr>
          </w:p>
          <w:p w:rsidR="00A23B3E" w:rsidRPr="00DF346A" w:rsidRDefault="00A23B3E" w:rsidP="00804752">
            <w:pPr>
              <w:pStyle w:val="Text1"/>
              <w:spacing w:before="0" w:after="0"/>
              <w:ind w:left="284" w:hanging="284"/>
              <w:rPr>
                <w:rFonts w:ascii="Arial" w:hAnsi="Arial" w:cs="Arial"/>
                <w:color w:val="000000"/>
                <w:sz w:val="16"/>
                <w:szCs w:val="14"/>
              </w:rPr>
            </w:pPr>
            <w:r w:rsidRPr="00DF346A">
              <w:rPr>
                <w:rFonts w:ascii="Arial" w:hAnsi="Arial" w:cs="Arial"/>
                <w:color w:val="000000"/>
                <w:sz w:val="16"/>
                <w:szCs w:val="14"/>
              </w:rPr>
              <w:t>b)</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Indicare gli altri operatori economici che compartecipano alla procedura di appalto:</w:t>
            </w:r>
            <w:r w:rsidRPr="00DF346A">
              <w:rPr>
                <w:rFonts w:ascii="Arial" w:hAnsi="Arial" w:cs="Arial"/>
                <w:color w:val="000000"/>
                <w:sz w:val="16"/>
                <w:szCs w:val="14"/>
              </w:rPr>
              <w:br/>
            </w:r>
          </w:p>
          <w:p w:rsidR="00A23B3E" w:rsidRPr="00DF346A" w:rsidRDefault="00A23B3E" w:rsidP="00804752">
            <w:pPr>
              <w:pStyle w:val="Text1"/>
              <w:spacing w:before="0" w:after="0"/>
              <w:ind w:left="284" w:hanging="284"/>
              <w:rPr>
                <w:rFonts w:ascii="Arial" w:hAnsi="Arial" w:cs="Arial"/>
                <w:b/>
                <w:color w:val="000000"/>
                <w:sz w:val="16"/>
                <w:szCs w:val="14"/>
              </w:rPr>
            </w:pPr>
            <w:r w:rsidRPr="00DF346A">
              <w:rPr>
                <w:rFonts w:ascii="Arial" w:hAnsi="Arial" w:cs="Arial"/>
                <w:color w:val="000000"/>
                <w:sz w:val="16"/>
                <w:szCs w:val="14"/>
              </w:rPr>
              <w:t>c)</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Se pertinente, indicare il nome del raggruppamento partecipante:</w:t>
            </w:r>
          </w:p>
          <w:p w:rsidR="00A23B3E" w:rsidRPr="00DF346A" w:rsidRDefault="00A23B3E" w:rsidP="00804752">
            <w:pPr>
              <w:pStyle w:val="Text1"/>
              <w:spacing w:before="0" w:after="0"/>
              <w:ind w:left="284"/>
              <w:rPr>
                <w:rFonts w:ascii="Arial" w:hAnsi="Arial" w:cs="Arial"/>
                <w:b/>
                <w:color w:val="000000"/>
                <w:sz w:val="16"/>
                <w:szCs w:val="14"/>
              </w:rPr>
            </w:pPr>
          </w:p>
          <w:p w:rsidR="00A23B3E" w:rsidRPr="00DF346A" w:rsidRDefault="00A23B3E" w:rsidP="00804752">
            <w:pPr>
              <w:pStyle w:val="Text1"/>
              <w:spacing w:before="0" w:after="0"/>
              <w:ind w:left="284" w:hanging="284"/>
              <w:jc w:val="both"/>
              <w:rPr>
                <w:rFonts w:ascii="Arial" w:hAnsi="Arial" w:cs="Arial"/>
                <w:color w:val="000000"/>
                <w:sz w:val="16"/>
                <w:szCs w:val="15"/>
              </w:rPr>
            </w:pPr>
            <w:r w:rsidRPr="00DF346A">
              <w:rPr>
                <w:rFonts w:ascii="Arial" w:hAnsi="Arial" w:cs="Arial"/>
                <w:color w:val="000000"/>
                <w:sz w:val="16"/>
                <w:szCs w:val="14"/>
              </w:rPr>
              <w:t>d)</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 xml:space="preserve">Se pertinente, indicare la denominazione degli operatori economici facenti parte di un consorzio di cui all’art. </w:t>
            </w:r>
            <w:r w:rsidR="008B3593" w:rsidRPr="00DF346A">
              <w:rPr>
                <w:rFonts w:ascii="Arial" w:hAnsi="Arial" w:cs="Arial"/>
                <w:color w:val="000000"/>
                <w:sz w:val="16"/>
                <w:szCs w:val="14"/>
              </w:rPr>
              <w:t>65</w:t>
            </w:r>
            <w:r w:rsidRPr="00DF346A">
              <w:rPr>
                <w:rFonts w:ascii="Arial" w:hAnsi="Arial" w:cs="Arial"/>
                <w:color w:val="000000"/>
                <w:sz w:val="16"/>
                <w:szCs w:val="14"/>
              </w:rPr>
              <w:t xml:space="preserve">, comma 2, lett. </w:t>
            </w:r>
            <w:r w:rsidRPr="00DF346A">
              <w:rPr>
                <w:rFonts w:ascii="Arial" w:hAnsi="Arial" w:cs="Arial"/>
                <w:i/>
                <w:color w:val="000000"/>
                <w:sz w:val="16"/>
                <w:szCs w:val="14"/>
              </w:rPr>
              <w:t>b)</w:t>
            </w:r>
            <w:r w:rsidRPr="00DF346A">
              <w:rPr>
                <w:rFonts w:ascii="Arial" w:hAnsi="Arial" w:cs="Arial"/>
                <w:color w:val="000000"/>
                <w:sz w:val="16"/>
                <w:szCs w:val="14"/>
              </w:rPr>
              <w:t xml:space="preserve"> e </w:t>
            </w:r>
            <w:r w:rsidRPr="00DF346A">
              <w:rPr>
                <w:rFonts w:ascii="Arial" w:hAnsi="Arial" w:cs="Arial"/>
                <w:i/>
                <w:color w:val="000000"/>
                <w:sz w:val="16"/>
                <w:szCs w:val="14"/>
              </w:rPr>
              <w:t>c)</w:t>
            </w:r>
            <w:r w:rsidRPr="00DF346A">
              <w:rPr>
                <w:rFonts w:ascii="Arial" w:hAnsi="Arial" w:cs="Arial"/>
                <w:color w:val="000000"/>
                <w:sz w:val="16"/>
                <w:szCs w:val="14"/>
              </w:rPr>
              <w:t xml:space="preserve">, o di una società di professionisti di cui all’articolo </w:t>
            </w:r>
            <w:r w:rsidR="008B3593"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008B3593" w:rsidRPr="00DF346A">
              <w:rPr>
                <w:rFonts w:ascii="Arial" w:hAnsi="Arial" w:cs="Arial"/>
                <w:color w:val="000000"/>
                <w:sz w:val="16"/>
                <w:szCs w:val="14"/>
              </w:rPr>
              <w:t>g</w:t>
            </w:r>
            <w:r w:rsidRPr="00DF346A">
              <w:rPr>
                <w:rFonts w:ascii="Arial" w:hAnsi="Arial" w:cs="Arial"/>
                <w:i/>
                <w:color w:val="000000"/>
                <w:sz w:val="16"/>
                <w:szCs w:val="14"/>
              </w:rPr>
              <w:t>)</w:t>
            </w:r>
            <w:r w:rsidRPr="00DF346A">
              <w:rPr>
                <w:rFonts w:ascii="Arial" w:hAnsi="Arial" w:cs="Arial"/>
                <w:color w:val="000000"/>
                <w:sz w:val="16"/>
                <w:szCs w:val="14"/>
              </w:rPr>
              <w:t xml:space="preserve"> che eseguono le prestazioni oggetto del contratto.</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c): […………..…]</w:t>
            </w:r>
          </w:p>
          <w:p w:rsidR="00A23B3E" w:rsidRPr="00DF346A" w:rsidRDefault="00A23B3E" w:rsidP="00114D2C">
            <w:pPr>
              <w:pStyle w:val="Text1"/>
              <w:spacing w:before="0" w:after="0"/>
              <w:ind w:left="0"/>
              <w:rPr>
                <w:rFonts w:ascii="Arial" w:hAnsi="Arial" w:cs="Arial"/>
                <w:color w:val="000000"/>
                <w:sz w:val="16"/>
                <w:szCs w:val="15"/>
              </w:rPr>
            </w:pPr>
          </w:p>
          <w:p w:rsidR="00804752" w:rsidRPr="00DF346A" w:rsidRDefault="00804752"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28"/>
              </w:rPr>
            </w:pPr>
            <w:r w:rsidRPr="00DF346A">
              <w:rPr>
                <w:rFonts w:ascii="Arial" w:hAnsi="Arial" w:cs="Arial"/>
                <w:color w:val="000000"/>
                <w:sz w:val="16"/>
                <w:szCs w:val="15"/>
              </w:rPr>
              <w:t>d): [……</w:t>
            </w:r>
            <w:r w:rsidR="003E7810" w:rsidRPr="00DF346A">
              <w:rPr>
                <w:rFonts w:ascii="Arial" w:hAnsi="Arial" w:cs="Arial"/>
                <w:color w:val="000000"/>
                <w:sz w:val="16"/>
                <w:szCs w:val="15"/>
              </w:rPr>
              <w:t>.</w:t>
            </w:r>
            <w:r w:rsidRPr="00DF346A">
              <w:rPr>
                <w:rFonts w:ascii="Arial" w:hAnsi="Arial" w:cs="Arial"/>
                <w:color w:val="000000"/>
                <w:sz w:val="16"/>
                <w:szCs w:val="15"/>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Lotti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28"/>
              </w:rPr>
            </w:pPr>
            <w:r w:rsidRPr="00DF346A">
              <w:rPr>
                <w:rFonts w:ascii="Arial" w:hAnsi="Arial" w:cs="Arial"/>
                <w:sz w:val="16"/>
                <w:szCs w:val="15"/>
              </w:rPr>
              <w:t>Se pertinente, indicare il lotto o i lotti per i quali l'operatore economico intende presentare un'offerta:</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5"/>
              </w:rPr>
              <w:t>[   ]</w:t>
            </w:r>
          </w:p>
        </w:tc>
      </w:tr>
    </w:tbl>
    <w:p w:rsidR="00A23B3E" w:rsidRPr="00DF346A" w:rsidRDefault="00A23B3E" w:rsidP="00114D2C">
      <w:pPr>
        <w:pStyle w:val="SectionTitle"/>
        <w:spacing w:before="0" w:after="0"/>
        <w:jc w:val="both"/>
        <w:rPr>
          <w:rFonts w:ascii="Arial" w:hAnsi="Arial" w:cs="Arial"/>
          <w:b w:val="0"/>
          <w:caps/>
          <w:sz w:val="12"/>
          <w:szCs w:val="10"/>
        </w:rPr>
      </w:pPr>
    </w:p>
    <w:p w:rsidR="00A23B3E" w:rsidRPr="00DF346A" w:rsidRDefault="00A23B3E" w:rsidP="00114D2C">
      <w:pPr>
        <w:pStyle w:val="SectionTitle"/>
        <w:spacing w:before="0" w:after="0"/>
        <w:jc w:val="both"/>
        <w:rPr>
          <w:rFonts w:ascii="Arial" w:hAnsi="Arial" w:cs="Arial"/>
          <w:b w:val="0"/>
          <w:caps/>
          <w:sz w:val="14"/>
          <w:szCs w:val="12"/>
        </w:rPr>
      </w:pPr>
    </w:p>
    <w:p w:rsidR="00A23B3E" w:rsidRPr="00DF346A" w:rsidRDefault="00A23B3E" w:rsidP="00114D2C">
      <w:pPr>
        <w:pStyle w:val="SectionTitle"/>
        <w:spacing w:before="0" w:after="0"/>
        <w:rPr>
          <w:rFonts w:ascii="Arial" w:hAnsi="Arial" w:cs="Arial"/>
          <w:b w:val="0"/>
          <w:caps/>
          <w:sz w:val="20"/>
          <w:szCs w:val="15"/>
        </w:rPr>
      </w:pPr>
      <w:r w:rsidRPr="00DF346A">
        <w:rPr>
          <w:rFonts w:ascii="Arial" w:hAnsi="Arial" w:cs="Arial"/>
          <w:b w:val="0"/>
          <w:caps/>
          <w:sz w:val="20"/>
          <w:szCs w:val="15"/>
        </w:rPr>
        <w:t>B: Informazioni sui rappresentanti dell'operatore economico</w:t>
      </w:r>
    </w:p>
    <w:p w:rsidR="00804752" w:rsidRPr="00DF346A" w:rsidRDefault="00804752" w:rsidP="00114D2C">
      <w:pPr>
        <w:pStyle w:val="SectionTitle"/>
        <w:spacing w:before="0" w:after="0"/>
        <w:rPr>
          <w:rFonts w:ascii="Arial" w:hAnsi="Arial" w:cs="Arial"/>
          <w:b w:val="0"/>
          <w:caps/>
          <w:sz w:val="16"/>
          <w:szCs w:val="15"/>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04752" w:rsidRPr="00DF346A" w:rsidTr="00606070">
        <w:trPr>
          <w:jc w:val="center"/>
        </w:trPr>
        <w:tc>
          <w:tcPr>
            <w:tcW w:w="9779" w:type="dxa"/>
            <w:shd w:val="clear" w:color="auto" w:fill="auto"/>
          </w:tcPr>
          <w:p w:rsidR="00804752" w:rsidRPr="00DF346A" w:rsidRDefault="00266A97" w:rsidP="00606070">
            <w:pPr>
              <w:spacing w:before="0" w:after="0"/>
              <w:rPr>
                <w:rFonts w:ascii="Arial" w:hAnsi="Arial" w:cs="Arial"/>
                <w:i/>
                <w:sz w:val="16"/>
                <w:szCs w:val="16"/>
              </w:rPr>
            </w:pPr>
            <w:r w:rsidRPr="00DF346A">
              <w:rPr>
                <w:rFonts w:ascii="Arial" w:hAnsi="Arial" w:cs="Arial"/>
                <w:i/>
                <w:sz w:val="16"/>
                <w:szCs w:val="16"/>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p>
          <w:p w:rsidR="00EE4559" w:rsidRPr="00DF346A" w:rsidRDefault="00EE4559" w:rsidP="00EE4559">
            <w:pPr>
              <w:spacing w:before="0" w:after="0"/>
              <w:rPr>
                <w:rFonts w:ascii="Arial" w:hAnsi="Arial" w:cs="Arial"/>
                <w:b/>
                <w:bCs/>
                <w:i/>
                <w:sz w:val="16"/>
                <w:szCs w:val="16"/>
                <w:u w:val="single"/>
              </w:rPr>
            </w:pPr>
            <w:r w:rsidRPr="00DF346A">
              <w:rPr>
                <w:rFonts w:ascii="Arial" w:hAnsi="Arial" w:cs="Arial"/>
                <w:b/>
                <w:bCs/>
                <w:i/>
                <w:sz w:val="16"/>
                <w:szCs w:val="16"/>
                <w:u w:val="single"/>
              </w:rPr>
              <w:t>Si specifica che la dichiarazione da inserire in tale sezione deve riferirsi a tutti i soggetti elencati all’articolo 94, comma 3 del Codice e che, nel caso in cui il socio sia una persona giuridica, occorre indicare gli amministratori della stessa.</w:t>
            </w:r>
          </w:p>
        </w:tc>
      </w:tr>
    </w:tbl>
    <w:p w:rsidR="00804752" w:rsidRPr="00DF346A" w:rsidRDefault="00804752" w:rsidP="00114D2C">
      <w:pPr>
        <w:pStyle w:val="SectionTitle"/>
        <w:spacing w:before="0" w:after="0"/>
        <w:rPr>
          <w:rFonts w:ascii="Arial" w:hAnsi="Arial" w:cs="Arial"/>
          <w:i/>
          <w:sz w:val="16"/>
          <w:szCs w:val="15"/>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Eventuali rappresentanti: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 xml:space="preserve">Nome completo; </w:t>
            </w:r>
            <w:r w:rsidRPr="00DF346A">
              <w:rPr>
                <w:rFonts w:ascii="Arial" w:hAnsi="Arial" w:cs="Arial"/>
                <w:sz w:val="16"/>
                <w:szCs w:val="14"/>
              </w:rPr>
              <w:br/>
              <w:t xml:space="preserve">se richiesto, indicare altresì data e luogo di nascita: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r w:rsidRPr="00DF346A">
              <w:rPr>
                <w:rFonts w:ascii="Arial" w:hAnsi="Arial" w:cs="Arial"/>
                <w:sz w:val="16"/>
                <w:szCs w:val="14"/>
              </w:rPr>
              <w:b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Posizione/Titolo ad agire: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Indirizzo postale: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Telefono: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E-mail:</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Se necessario, fornire precisazioni sulla rappresentanza (forma, portata, scopo, firma congiunta):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bl>
    <w:p w:rsidR="00A23B3E" w:rsidRPr="00DF346A" w:rsidRDefault="00A23B3E" w:rsidP="00114D2C">
      <w:pPr>
        <w:pStyle w:val="SectionTitle"/>
        <w:spacing w:after="0"/>
        <w:rPr>
          <w:rFonts w:ascii="Arial" w:hAnsi="Arial" w:cs="Arial"/>
          <w:color w:val="000000"/>
          <w:sz w:val="16"/>
          <w:szCs w:val="15"/>
        </w:rPr>
      </w:pPr>
      <w:r w:rsidRPr="00DF346A">
        <w:rPr>
          <w:rFonts w:ascii="Arial" w:hAnsi="Arial" w:cs="Arial"/>
          <w:b w:val="0"/>
          <w:caps/>
          <w:sz w:val="16"/>
          <w:szCs w:val="14"/>
        </w:rPr>
        <w:t xml:space="preserve">C: Informazioni sull'affidamento SULLE Capacità di altri </w:t>
      </w:r>
      <w:r w:rsidRPr="00DF346A">
        <w:rPr>
          <w:rFonts w:ascii="Arial" w:hAnsi="Arial" w:cs="Arial"/>
          <w:b w:val="0"/>
          <w:caps/>
          <w:color w:val="000000"/>
          <w:sz w:val="16"/>
          <w:szCs w:val="14"/>
        </w:rPr>
        <w:t>soggetti (</w:t>
      </w:r>
      <w:r w:rsidRPr="00DF346A">
        <w:rPr>
          <w:rFonts w:ascii="Arial" w:hAnsi="Arial" w:cs="Arial"/>
          <w:b w:val="0"/>
          <w:smallCaps w:val="0"/>
          <w:color w:val="000000"/>
          <w:sz w:val="16"/>
          <w:szCs w:val="14"/>
        </w:rPr>
        <w:t xml:space="preserve">Articolo </w:t>
      </w:r>
      <w:r w:rsidR="008B3593" w:rsidRPr="00DF346A">
        <w:rPr>
          <w:rFonts w:ascii="Arial" w:hAnsi="Arial" w:cs="Arial"/>
          <w:b w:val="0"/>
          <w:smallCaps w:val="0"/>
          <w:color w:val="000000"/>
          <w:sz w:val="16"/>
          <w:szCs w:val="14"/>
        </w:rPr>
        <w:t>104</w:t>
      </w:r>
      <w:r w:rsidRPr="00DF346A">
        <w:rPr>
          <w:rFonts w:ascii="Arial" w:hAnsi="Arial" w:cs="Arial"/>
          <w:b w:val="0"/>
          <w:smallCaps w:val="0"/>
          <w:color w:val="000000"/>
          <w:sz w:val="16"/>
          <w:szCs w:val="14"/>
        </w:rPr>
        <w:t xml:space="preserve"> del Codice - Avvalimento)</w:t>
      </w:r>
    </w:p>
    <w:tbl>
      <w:tblPr>
        <w:tblW w:w="9639" w:type="dxa"/>
        <w:jc w:val="center"/>
        <w:tblLayout w:type="fixed"/>
        <w:tblCellMar>
          <w:left w:w="93" w:type="dxa"/>
        </w:tblCellMar>
        <w:tblLook w:val="0000" w:firstRow="0" w:lastRow="0" w:firstColumn="0" w:lastColumn="0" w:noHBand="0" w:noVBand="0"/>
      </w:tblPr>
      <w:tblGrid>
        <w:gridCol w:w="4819"/>
        <w:gridCol w:w="4820"/>
      </w:tblGrid>
      <w:tr w:rsidR="000953DC"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Affidamento: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Risposta:</w:t>
            </w:r>
          </w:p>
        </w:tc>
      </w:tr>
      <w:tr w:rsidR="00A23B3E"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iCs/>
                <w:color w:val="000000"/>
                <w:sz w:val="16"/>
                <w:szCs w:val="14"/>
              </w:rPr>
            </w:pPr>
            <w:r w:rsidRPr="00DF346A">
              <w:rPr>
                <w:rFonts w:ascii="Arial" w:hAnsi="Arial" w:cs="Arial"/>
                <w:color w:val="000000"/>
                <w:sz w:val="16"/>
                <w:szCs w:val="14"/>
              </w:rPr>
              <w:t>L'operatore economico fa affidamento sulle capacità di altri soggetti per soddisfare i criteri di selezione della parte IV e rispettare i criteri e le regole (eventuali) della parte V?</w:t>
            </w:r>
          </w:p>
          <w:p w:rsidR="00A23B3E" w:rsidRPr="00DF346A" w:rsidRDefault="00A23B3E" w:rsidP="00114D2C">
            <w:pPr>
              <w:rPr>
                <w:rFonts w:ascii="Arial" w:hAnsi="Arial" w:cs="Arial"/>
                <w:iCs/>
                <w:color w:val="000000"/>
                <w:sz w:val="16"/>
                <w:szCs w:val="14"/>
              </w:rPr>
            </w:pPr>
            <w:r w:rsidRPr="00DF346A">
              <w:rPr>
                <w:rFonts w:ascii="Arial" w:hAnsi="Arial" w:cs="Arial"/>
                <w:b/>
                <w:iCs/>
                <w:color w:val="000000"/>
                <w:sz w:val="16"/>
                <w:szCs w:val="14"/>
              </w:rPr>
              <w:t xml:space="preserve">In caso affermativo: </w:t>
            </w:r>
          </w:p>
          <w:p w:rsidR="00A23B3E" w:rsidRPr="00DF346A" w:rsidRDefault="00A23B3E" w:rsidP="00114D2C">
            <w:pPr>
              <w:rPr>
                <w:rFonts w:ascii="Arial" w:hAnsi="Arial" w:cs="Arial"/>
                <w:iCs/>
                <w:color w:val="000000"/>
                <w:sz w:val="16"/>
                <w:szCs w:val="14"/>
              </w:rPr>
            </w:pPr>
            <w:r w:rsidRPr="00DF346A">
              <w:rPr>
                <w:rFonts w:ascii="Arial" w:hAnsi="Arial" w:cs="Arial"/>
                <w:iCs/>
                <w:color w:val="000000"/>
                <w:sz w:val="16"/>
                <w:szCs w:val="14"/>
              </w:rPr>
              <w:t>Indicare la denominazione degli operatori economici di cui si intende avvalersi:</w:t>
            </w:r>
          </w:p>
          <w:p w:rsidR="00A23B3E" w:rsidRPr="00DF346A" w:rsidRDefault="00A23B3E" w:rsidP="00114D2C">
            <w:pPr>
              <w:rPr>
                <w:rFonts w:ascii="Arial" w:hAnsi="Arial" w:cs="Arial"/>
                <w:color w:val="000000"/>
                <w:sz w:val="28"/>
              </w:rPr>
            </w:pPr>
            <w:r w:rsidRPr="00DF346A">
              <w:rPr>
                <w:rFonts w:ascii="Arial" w:hAnsi="Arial" w:cs="Arial"/>
                <w:iCs/>
                <w:color w:val="000000"/>
                <w:sz w:val="16"/>
                <w:szCs w:val="14"/>
              </w:rPr>
              <w:lastRenderedPageBreak/>
              <w:t>Indicare i requisiti oggetto di avvalimento: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lastRenderedPageBreak/>
              <w:t>[ ]Sì [ ]No</w:t>
            </w:r>
          </w:p>
          <w:p w:rsidR="00A23B3E" w:rsidRPr="00DF346A" w:rsidRDefault="00A23B3E" w:rsidP="00114D2C">
            <w:pPr>
              <w:rPr>
                <w:rFonts w:ascii="Arial" w:hAnsi="Arial" w:cs="Arial"/>
                <w:color w:val="000000"/>
                <w:sz w:val="16"/>
                <w:szCs w:val="15"/>
              </w:rPr>
            </w:pPr>
          </w:p>
          <w:p w:rsidR="00CA04F3" w:rsidRPr="00DF346A" w:rsidRDefault="00CA04F3" w:rsidP="00114D2C">
            <w:pPr>
              <w:rPr>
                <w:rFonts w:ascii="Arial" w:hAnsi="Arial" w:cs="Arial"/>
                <w:color w:val="000000"/>
                <w:sz w:val="16"/>
                <w:szCs w:val="15"/>
              </w:rPr>
            </w:pPr>
          </w:p>
          <w:p w:rsidR="00A23B3E" w:rsidRPr="00DF346A" w:rsidRDefault="00A23B3E" w:rsidP="00114D2C">
            <w:pPr>
              <w:spacing w:after="240"/>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114D2C">
            <w:pPr>
              <w:spacing w:after="240"/>
              <w:rPr>
                <w:rFonts w:ascii="Arial" w:hAnsi="Arial" w:cs="Arial"/>
                <w:color w:val="000000"/>
                <w:sz w:val="28"/>
              </w:rPr>
            </w:pPr>
            <w:r w:rsidRPr="00DF346A">
              <w:rPr>
                <w:rFonts w:ascii="Arial" w:hAnsi="Arial" w:cs="Arial"/>
                <w:color w:val="000000"/>
                <w:sz w:val="16"/>
                <w:szCs w:val="14"/>
              </w:rPr>
              <w:lastRenderedPageBreak/>
              <w:t>[………….…]</w:t>
            </w:r>
          </w:p>
        </w:tc>
      </w:tr>
    </w:tbl>
    <w:p w:rsidR="00606070" w:rsidRPr="00DF346A" w:rsidRDefault="00606070" w:rsidP="00606070">
      <w:pPr>
        <w:spacing w:before="0" w:after="0"/>
        <w:rPr>
          <w:rFonts w:ascii="Arial" w:hAnsi="Arial" w:cs="Arial"/>
          <w:vanish/>
          <w:sz w:val="10"/>
          <w:szCs w:val="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sz w:val="14"/>
                <w:szCs w:val="16"/>
              </w:rPr>
            </w:pPr>
            <w:r w:rsidRPr="00DF346A">
              <w:rPr>
                <w:rFonts w:ascii="Arial" w:hAnsi="Arial" w:cs="Arial"/>
                <w:b/>
                <w:i/>
                <w:sz w:val="14"/>
                <w:szCs w:val="16"/>
              </w:rPr>
              <w:t>In caso affermativo</w:t>
            </w:r>
            <w:r w:rsidRPr="00DF346A">
              <w:rPr>
                <w:rFonts w:ascii="Arial" w:hAnsi="Arial" w:cs="Arial"/>
                <w:sz w:val="14"/>
                <w:szCs w:val="16"/>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DF346A">
              <w:rPr>
                <w:rFonts w:ascii="Arial" w:hAnsi="Arial" w:cs="Arial"/>
                <w:b/>
                <w:sz w:val="14"/>
                <w:szCs w:val="16"/>
              </w:rPr>
              <w:t>sezioni A e B della presente parte, dalla parte III, dalla parte IV ove pertinente e dalla parte VI.</w:t>
            </w:r>
          </w:p>
          <w:p w:rsidR="00266A97" w:rsidRPr="00DF346A" w:rsidRDefault="00266A97" w:rsidP="00606070">
            <w:pPr>
              <w:spacing w:before="0" w:after="0"/>
              <w:rPr>
                <w:rFonts w:ascii="Arial" w:hAnsi="Arial" w:cs="Arial"/>
                <w:sz w:val="14"/>
                <w:szCs w:val="16"/>
              </w:rPr>
            </w:pPr>
            <w:r w:rsidRPr="00DF346A">
              <w:rPr>
                <w:rFonts w:ascii="Arial" w:hAnsi="Arial" w:cs="Arial"/>
                <w:sz w:val="14"/>
                <w:szCs w:val="16"/>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tc>
      </w:tr>
    </w:tbl>
    <w:p w:rsidR="00A23B3E" w:rsidRPr="00DF346A" w:rsidRDefault="00A23B3E" w:rsidP="00114D2C">
      <w:pPr>
        <w:pStyle w:val="ChapterTitle"/>
        <w:spacing w:before="0" w:after="0"/>
        <w:rPr>
          <w:rFonts w:ascii="Arial" w:hAnsi="Arial" w:cs="Arial"/>
          <w:b w:val="0"/>
          <w:smallCaps/>
          <w:color w:val="000000"/>
          <w:sz w:val="20"/>
          <w:szCs w:val="14"/>
        </w:rPr>
      </w:pPr>
      <w:r w:rsidRPr="00DF346A">
        <w:rPr>
          <w:rFonts w:ascii="Arial" w:hAnsi="Arial" w:cs="Arial"/>
          <w:b w:val="0"/>
          <w:caps/>
          <w:sz w:val="20"/>
          <w:szCs w:val="14"/>
        </w:rPr>
        <w:t xml:space="preserve">D: Informazioni concernenti i </w:t>
      </w:r>
      <w:r w:rsidRPr="00DF346A">
        <w:rPr>
          <w:rFonts w:ascii="Arial" w:hAnsi="Arial" w:cs="Arial"/>
          <w:b w:val="0"/>
          <w:caps/>
          <w:color w:val="000000"/>
          <w:sz w:val="20"/>
          <w:szCs w:val="14"/>
        </w:rPr>
        <w:t>subappaltatori sulle cui capacità l'operatore economico non fa</w:t>
      </w:r>
      <w:r w:rsidR="00FB3543" w:rsidRPr="00DF346A">
        <w:rPr>
          <w:rFonts w:ascii="Arial" w:hAnsi="Arial" w:cs="Arial"/>
          <w:b w:val="0"/>
          <w:caps/>
          <w:color w:val="000000"/>
          <w:sz w:val="20"/>
          <w:szCs w:val="14"/>
        </w:rPr>
        <w:t xml:space="preserve"> </w:t>
      </w:r>
      <w:r w:rsidRPr="00DF346A">
        <w:rPr>
          <w:rFonts w:ascii="Arial" w:hAnsi="Arial" w:cs="Arial"/>
          <w:b w:val="0"/>
          <w:caps/>
          <w:color w:val="000000"/>
          <w:sz w:val="20"/>
          <w:szCs w:val="14"/>
        </w:rPr>
        <w:t>affidamento (</w:t>
      </w:r>
      <w:r w:rsidRPr="00DF346A">
        <w:rPr>
          <w:rFonts w:ascii="Arial" w:hAnsi="Arial" w:cs="Arial"/>
          <w:b w:val="0"/>
          <w:smallCaps/>
          <w:color w:val="000000"/>
          <w:sz w:val="20"/>
          <w:szCs w:val="14"/>
        </w:rPr>
        <w:t xml:space="preserve">Articolo </w:t>
      </w:r>
      <w:r w:rsidR="008B3593" w:rsidRPr="00DF346A">
        <w:rPr>
          <w:rFonts w:ascii="Arial" w:hAnsi="Arial" w:cs="Arial"/>
          <w:b w:val="0"/>
          <w:smallCaps/>
          <w:color w:val="000000"/>
          <w:sz w:val="20"/>
          <w:szCs w:val="14"/>
        </w:rPr>
        <w:t>119</w:t>
      </w:r>
      <w:r w:rsidRPr="00DF346A">
        <w:rPr>
          <w:rFonts w:ascii="Arial" w:hAnsi="Arial" w:cs="Arial"/>
          <w:b w:val="0"/>
          <w:smallCaps/>
          <w:color w:val="000000"/>
          <w:sz w:val="20"/>
          <w:szCs w:val="14"/>
        </w:rPr>
        <w:t xml:space="preserve"> del Codice - Subappalto)</w:t>
      </w:r>
    </w:p>
    <w:p w:rsidR="00266A97" w:rsidRPr="00DF346A" w:rsidRDefault="00266A97" w:rsidP="00114D2C">
      <w:pPr>
        <w:pStyle w:val="ChapterTitle"/>
        <w:spacing w:before="0" w:after="0"/>
        <w:rPr>
          <w:rFonts w:ascii="Arial" w:hAnsi="Arial" w:cs="Arial"/>
          <w:b w:val="0"/>
          <w:smallCaps/>
          <w:color w:val="000000"/>
          <w:sz w:val="16"/>
          <w:szCs w:val="1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804752" w:rsidRPr="00DF346A" w:rsidRDefault="00266A97" w:rsidP="00606070">
            <w:pPr>
              <w:spacing w:before="0" w:after="0"/>
              <w:rPr>
                <w:rFonts w:ascii="Arial" w:hAnsi="Arial" w:cs="Arial"/>
                <w:b/>
                <w:sz w:val="14"/>
                <w:szCs w:val="16"/>
              </w:rPr>
            </w:pPr>
            <w:r w:rsidRPr="00DF346A">
              <w:rPr>
                <w:rFonts w:ascii="Arial" w:hAnsi="Arial" w:cs="Arial"/>
                <w:b/>
                <w:sz w:val="14"/>
                <w:szCs w:val="16"/>
              </w:rPr>
              <w:t>(Tale sezione è da compilare solo se le informazioni sono esplicitamente richieste dall'amministrazione aggiudicatrice o dall'ente aggiudicatore).</w:t>
            </w:r>
          </w:p>
        </w:tc>
      </w:tr>
    </w:tbl>
    <w:p w:rsidR="00266A97" w:rsidRPr="00DF346A" w:rsidRDefault="00266A97" w:rsidP="00114D2C">
      <w:pPr>
        <w:pStyle w:val="Chapter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90"/>
        <w:gridCol w:w="4749"/>
      </w:tblGrid>
      <w:tr w:rsidR="00A23B3E" w:rsidRPr="00DF346A" w:rsidTr="00266A97">
        <w:trPr>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Subappaltatore:</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0953DC" w:rsidRPr="00DF346A" w:rsidTr="00003DB1">
        <w:trPr>
          <w:trHeight w:val="1639"/>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L'operatore economico intende subappaltare parte del contratto a terzi?</w:t>
            </w:r>
            <w:r w:rsidRPr="00DF346A">
              <w:rPr>
                <w:rFonts w:ascii="Arial" w:hAnsi="Arial" w:cs="Arial"/>
                <w:b/>
                <w:color w:val="000000"/>
                <w:sz w:val="16"/>
                <w:szCs w:val="15"/>
              </w:rPr>
              <w:t xml:space="preserve"> </w:t>
            </w:r>
          </w:p>
          <w:p w:rsidR="00A23B3E" w:rsidRPr="00DF346A" w:rsidRDefault="00A23B3E" w:rsidP="00114D2C">
            <w:pPr>
              <w:rPr>
                <w:rFonts w:ascii="Arial" w:hAnsi="Arial" w:cs="Arial"/>
                <w:color w:val="000000"/>
                <w:sz w:val="16"/>
                <w:szCs w:val="15"/>
              </w:rPr>
            </w:pPr>
            <w:r w:rsidRPr="00DF346A">
              <w:rPr>
                <w:rFonts w:ascii="Arial" w:hAnsi="Arial" w:cs="Arial"/>
                <w:b/>
                <w:color w:val="000000"/>
                <w:sz w:val="16"/>
                <w:szCs w:val="15"/>
              </w:rPr>
              <w:t>In caso affermativo:</w:t>
            </w:r>
          </w:p>
          <w:p w:rsidR="00A23B3E" w:rsidRPr="00DF346A" w:rsidRDefault="00A23B3E" w:rsidP="00003DB1">
            <w:pPr>
              <w:jc w:val="both"/>
              <w:rPr>
                <w:rFonts w:ascii="Arial" w:hAnsi="Arial" w:cs="Arial"/>
                <w:strike/>
                <w:color w:val="000000"/>
                <w:sz w:val="28"/>
              </w:rPr>
            </w:pPr>
            <w:r w:rsidRPr="00DF346A">
              <w:rPr>
                <w:rFonts w:ascii="Arial" w:hAnsi="Arial" w:cs="Arial"/>
                <w:color w:val="000000"/>
                <w:sz w:val="16"/>
                <w:szCs w:val="15"/>
              </w:rPr>
              <w:t xml:space="preserve">Elencare le prestazioni o lavorazioni che si intende subappaltare e la relativa quota (espressa in percentuale) sull’importo contrattuale:  </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 ]Sì [ ]No</w:t>
            </w:r>
            <w:r w:rsidRPr="00DF346A">
              <w:rPr>
                <w:rFonts w:ascii="Arial" w:hAnsi="Arial" w:cs="Arial"/>
                <w:color w:val="000000"/>
                <w:sz w:val="16"/>
                <w:szCs w:val="15"/>
              </w:rPr>
              <w:br/>
            </w:r>
          </w:p>
          <w:p w:rsidR="00A23B3E" w:rsidRPr="00DF346A" w:rsidRDefault="00A23B3E" w:rsidP="00114D2C">
            <w:pPr>
              <w:rPr>
                <w:rFonts w:ascii="Arial" w:hAnsi="Arial" w:cs="Arial"/>
                <w:b/>
                <w:color w:val="000000"/>
                <w:sz w:val="16"/>
                <w:szCs w:val="15"/>
              </w:rPr>
            </w:pPr>
          </w:p>
          <w:p w:rsidR="00A23B3E" w:rsidRPr="00DF346A" w:rsidRDefault="00A23B3E" w:rsidP="00003DB1">
            <w:pPr>
              <w:rPr>
                <w:rFonts w:ascii="Arial" w:hAnsi="Arial" w:cs="Arial"/>
                <w:strike/>
                <w:color w:val="000000"/>
                <w:sz w:val="28"/>
              </w:rPr>
            </w:pPr>
            <w:r w:rsidRPr="00DF346A">
              <w:rPr>
                <w:rFonts w:ascii="Arial" w:hAnsi="Arial" w:cs="Arial"/>
                <w:color w:val="000000"/>
                <w:sz w:val="16"/>
                <w:szCs w:val="15"/>
              </w:rPr>
              <w:t xml:space="preserve"> [……………….]    [……………….]</w:t>
            </w:r>
          </w:p>
        </w:tc>
      </w:tr>
    </w:tbl>
    <w:p w:rsidR="00A23B3E" w:rsidRPr="00DF346A" w:rsidRDefault="00A23B3E" w:rsidP="00266A97">
      <w:pPr>
        <w:pStyle w:val="ChapterTitle"/>
        <w:spacing w:before="0" w:after="0"/>
        <w:rPr>
          <w:rFonts w:ascii="Arial" w:hAnsi="Arial" w:cs="Arial"/>
          <w:b w:val="0"/>
          <w:smallCaps/>
          <w:color w:val="000000"/>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b/>
                <w:sz w:val="16"/>
                <w:szCs w:val="16"/>
              </w:rPr>
            </w:pPr>
            <w:r w:rsidRPr="00DF346A">
              <w:rPr>
                <w:rFonts w:ascii="Arial" w:hAnsi="Arial" w:cs="Arial"/>
                <w:b/>
                <w:sz w:val="16"/>
                <w:szCs w:val="16"/>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rsidR="00EE6446" w:rsidRDefault="00EE6446" w:rsidP="00114D2C">
      <w:pPr>
        <w:spacing w:before="0"/>
        <w:rPr>
          <w:rFonts w:ascii="Arial" w:hAnsi="Arial" w:cs="Arial"/>
          <w:b/>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tabs>
          <w:tab w:val="left" w:pos="1200"/>
        </w:tabs>
        <w:rPr>
          <w:rFonts w:ascii="Arial" w:hAnsi="Arial" w:cs="Arial"/>
          <w:sz w:val="16"/>
          <w:szCs w:val="15"/>
        </w:rPr>
      </w:pPr>
      <w:r>
        <w:rPr>
          <w:rFonts w:ascii="Arial" w:hAnsi="Arial" w:cs="Arial"/>
          <w:sz w:val="16"/>
          <w:szCs w:val="15"/>
        </w:rPr>
        <w:tab/>
      </w: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A23B3E" w:rsidRPr="00EE6446" w:rsidRDefault="00A23B3E" w:rsidP="00EE6446">
      <w:pPr>
        <w:rPr>
          <w:rFonts w:ascii="Arial" w:hAnsi="Arial" w:cs="Arial"/>
          <w:sz w:val="16"/>
          <w:szCs w:val="15"/>
        </w:rPr>
      </w:pPr>
    </w:p>
    <w:p w:rsidR="00A23B3E" w:rsidRPr="00DF346A" w:rsidRDefault="00A23B3E" w:rsidP="00114D2C">
      <w:pPr>
        <w:pStyle w:val="SectionTitle"/>
        <w:pageBreakBefore/>
        <w:rPr>
          <w:rFonts w:ascii="Arial" w:hAnsi="Arial" w:cs="Arial"/>
          <w:b w:val="0"/>
          <w:caps/>
          <w:color w:val="000000"/>
          <w:sz w:val="22"/>
          <w:szCs w:val="24"/>
        </w:rPr>
      </w:pPr>
      <w:r w:rsidRPr="00DF346A">
        <w:rPr>
          <w:rFonts w:ascii="Arial" w:hAnsi="Arial" w:cs="Arial"/>
          <w:sz w:val="22"/>
          <w:szCs w:val="24"/>
        </w:rPr>
        <w:lastRenderedPageBreak/>
        <w:t xml:space="preserve">Parte III: Motivi di </w:t>
      </w:r>
      <w:r w:rsidRPr="00DF346A">
        <w:rPr>
          <w:rFonts w:ascii="Arial" w:hAnsi="Arial" w:cs="Arial"/>
          <w:color w:val="000000"/>
          <w:sz w:val="22"/>
          <w:szCs w:val="24"/>
        </w:rPr>
        <w:t xml:space="preserve">esclusione </w:t>
      </w:r>
      <w:r w:rsidRPr="00DF346A">
        <w:rPr>
          <w:rFonts w:ascii="Arial" w:hAnsi="Arial" w:cs="Arial"/>
          <w:b w:val="0"/>
          <w:caps/>
          <w:color w:val="000000"/>
          <w:sz w:val="22"/>
          <w:szCs w:val="24"/>
        </w:rPr>
        <w:t>(</w:t>
      </w:r>
      <w:r w:rsidRPr="00DF346A">
        <w:rPr>
          <w:rFonts w:ascii="Arial" w:hAnsi="Arial" w:cs="Arial"/>
          <w:b w:val="0"/>
          <w:smallCaps w:val="0"/>
          <w:color w:val="000000"/>
          <w:sz w:val="22"/>
          <w:szCs w:val="24"/>
        </w:rPr>
        <w:t>Articol</w:t>
      </w:r>
      <w:r w:rsidR="008B3593" w:rsidRPr="00DF346A">
        <w:rPr>
          <w:rFonts w:ascii="Arial" w:hAnsi="Arial" w:cs="Arial"/>
          <w:b w:val="0"/>
          <w:smallCaps w:val="0"/>
          <w:color w:val="000000"/>
          <w:sz w:val="22"/>
          <w:szCs w:val="24"/>
        </w:rPr>
        <w:t>i 94-98</w:t>
      </w:r>
      <w:r w:rsidRPr="00DF346A">
        <w:rPr>
          <w:rFonts w:ascii="Arial" w:hAnsi="Arial" w:cs="Arial"/>
          <w:b w:val="0"/>
          <w:smallCaps w:val="0"/>
          <w:color w:val="000000"/>
          <w:sz w:val="22"/>
          <w:szCs w:val="24"/>
        </w:rPr>
        <w:t xml:space="preserve"> del Codice)</w:t>
      </w:r>
    </w:p>
    <w:p w:rsidR="00A23B3E" w:rsidRPr="00DF346A" w:rsidRDefault="00A23B3E" w:rsidP="00114D2C">
      <w:pPr>
        <w:pStyle w:val="SectionTitle"/>
        <w:rPr>
          <w:rFonts w:ascii="Arial" w:hAnsi="Arial" w:cs="Arial"/>
          <w:b w:val="0"/>
          <w:caps/>
          <w:color w:val="000000"/>
          <w:sz w:val="20"/>
          <w:szCs w:val="15"/>
        </w:rPr>
      </w:pPr>
      <w:r w:rsidRPr="00DF346A">
        <w:rPr>
          <w:rFonts w:ascii="Arial" w:hAnsi="Arial" w:cs="Arial"/>
          <w:b w:val="0"/>
          <w:caps/>
          <w:color w:val="000000"/>
          <w:sz w:val="20"/>
          <w:szCs w:val="15"/>
        </w:rPr>
        <w:t>A: Motivi legati a condanne penali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266A97">
            <w:pPr>
              <w:rPr>
                <w:rFonts w:ascii="Arial" w:hAnsi="Arial" w:cs="Arial"/>
                <w:sz w:val="16"/>
                <w:szCs w:val="16"/>
              </w:rPr>
            </w:pPr>
            <w:r w:rsidRPr="00DF346A">
              <w:rPr>
                <w:rFonts w:ascii="Arial" w:hAnsi="Arial" w:cs="Arial"/>
                <w:sz w:val="16"/>
                <w:szCs w:val="16"/>
              </w:rPr>
              <w:t xml:space="preserve">L'articolo 57, paragrafo 1, della direttiva 2014/24/UE stabilisce i seguenti motivi di esclusione (Articolo </w:t>
            </w:r>
            <w:r w:rsidR="008B3593" w:rsidRPr="00DF346A">
              <w:rPr>
                <w:rFonts w:ascii="Arial" w:hAnsi="Arial" w:cs="Arial"/>
                <w:sz w:val="16"/>
                <w:szCs w:val="16"/>
              </w:rPr>
              <w:t>94</w:t>
            </w:r>
            <w:r w:rsidRPr="00DF346A">
              <w:rPr>
                <w:rFonts w:ascii="Arial" w:hAnsi="Arial" w:cs="Arial"/>
                <w:sz w:val="16"/>
                <w:szCs w:val="16"/>
              </w:rPr>
              <w:t>, comma 1, del Codice):</w:t>
            </w:r>
          </w:p>
          <w:p w:rsidR="00266A97" w:rsidRPr="00DF346A" w:rsidRDefault="00266A97" w:rsidP="00266A97">
            <w:pPr>
              <w:rPr>
                <w:rFonts w:ascii="Arial" w:hAnsi="Arial" w:cs="Arial"/>
                <w:sz w:val="16"/>
                <w:szCs w:val="16"/>
              </w:rPr>
            </w:pPr>
            <w:r w:rsidRPr="00DF346A">
              <w:rPr>
                <w:rFonts w:ascii="Arial" w:hAnsi="Arial" w:cs="Arial"/>
                <w:sz w:val="16"/>
                <w:szCs w:val="16"/>
              </w:rPr>
              <w:t>1.</w:t>
            </w:r>
            <w:r w:rsidRPr="00DF346A">
              <w:rPr>
                <w:rFonts w:ascii="Arial" w:hAnsi="Arial" w:cs="Arial"/>
                <w:sz w:val="16"/>
                <w:szCs w:val="16"/>
              </w:rPr>
              <w:tab/>
              <w:t>Partecipazione a un’organizzazione criminale (</w:t>
            </w:r>
            <w:r w:rsidRPr="00DF346A">
              <w:rPr>
                <w:rStyle w:val="Rimandonotaapidipagina"/>
                <w:rFonts w:ascii="Arial" w:hAnsi="Arial" w:cs="Arial"/>
                <w:color w:val="000000"/>
                <w:sz w:val="16"/>
                <w:szCs w:val="14"/>
              </w:rPr>
              <w:footnoteReference w:id="11"/>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2.</w:t>
            </w:r>
            <w:r w:rsidRPr="00DF346A">
              <w:rPr>
                <w:rFonts w:ascii="Arial" w:hAnsi="Arial" w:cs="Arial"/>
                <w:sz w:val="16"/>
                <w:szCs w:val="16"/>
              </w:rPr>
              <w:tab/>
              <w:t>Corruzione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2"/>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3.</w:t>
            </w:r>
            <w:r w:rsidRPr="00DF346A">
              <w:rPr>
                <w:rFonts w:ascii="Arial" w:hAnsi="Arial" w:cs="Arial"/>
                <w:sz w:val="16"/>
                <w:szCs w:val="16"/>
              </w:rPr>
              <w:tab/>
              <w:t>Frode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3"/>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4.</w:t>
            </w:r>
            <w:r w:rsidRPr="00DF346A">
              <w:rPr>
                <w:rFonts w:ascii="Arial" w:hAnsi="Arial" w:cs="Arial"/>
                <w:sz w:val="16"/>
                <w:szCs w:val="16"/>
              </w:rPr>
              <w:tab/>
              <w:t>Reati terroristici o reati connessi alle attività terroristiche (</w:t>
            </w:r>
            <w:r w:rsidRPr="00DF346A">
              <w:rPr>
                <w:rStyle w:val="Rimandonotaapidipagina"/>
                <w:rFonts w:ascii="Arial" w:hAnsi="Arial" w:cs="Arial"/>
                <w:color w:val="000000"/>
                <w:sz w:val="16"/>
                <w:szCs w:val="14"/>
              </w:rPr>
              <w:footnoteReference w:id="14"/>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5.</w:t>
            </w:r>
            <w:r w:rsidRPr="00DF346A">
              <w:rPr>
                <w:rFonts w:ascii="Arial" w:hAnsi="Arial" w:cs="Arial"/>
                <w:sz w:val="16"/>
                <w:szCs w:val="16"/>
              </w:rPr>
              <w:tab/>
              <w:t>Riciclaggio di proventi di attività criminose o finanziamento al terrorismo (</w:t>
            </w:r>
            <w:r w:rsidRPr="00DF346A">
              <w:rPr>
                <w:rStyle w:val="Rimandonotaapidipagina"/>
                <w:rFonts w:ascii="Arial" w:hAnsi="Arial" w:cs="Arial"/>
                <w:color w:val="000000"/>
                <w:sz w:val="16"/>
                <w:szCs w:val="14"/>
              </w:rPr>
              <w:footnoteReference w:id="15"/>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6.</w:t>
            </w:r>
            <w:r w:rsidRPr="00DF346A">
              <w:rPr>
                <w:rFonts w:ascii="Arial" w:hAnsi="Arial" w:cs="Arial"/>
                <w:sz w:val="16"/>
                <w:szCs w:val="16"/>
              </w:rPr>
              <w:tab/>
              <w:t>Lavoro minorile e altre forme di tratta di esseri umani</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6"/>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CODICE</w:t>
            </w:r>
          </w:p>
          <w:p w:rsidR="00266A97" w:rsidRPr="00DF346A" w:rsidRDefault="00266A97" w:rsidP="00606070">
            <w:pPr>
              <w:ind w:left="743" w:hanging="743"/>
              <w:rPr>
                <w:rFonts w:ascii="Arial" w:hAnsi="Arial" w:cs="Arial"/>
                <w:b/>
                <w:sz w:val="16"/>
                <w:szCs w:val="16"/>
              </w:rPr>
            </w:pPr>
            <w:r w:rsidRPr="00DF346A">
              <w:rPr>
                <w:rFonts w:ascii="Arial" w:hAnsi="Arial" w:cs="Arial"/>
                <w:sz w:val="16"/>
                <w:szCs w:val="16"/>
              </w:rPr>
              <w:t>7.</w:t>
            </w:r>
            <w:r w:rsidRPr="00DF346A">
              <w:rPr>
                <w:rFonts w:ascii="Arial" w:hAnsi="Arial" w:cs="Arial"/>
                <w:sz w:val="16"/>
                <w:szCs w:val="16"/>
              </w:rPr>
              <w:tab/>
              <w:t xml:space="preserve">Ogni altro delitto da cui derivi, quale pena accessoria, l'incapacità di contrattare con la pubblica amministrazione (lettera </w:t>
            </w:r>
            <w:r w:rsidR="005932E0" w:rsidRPr="00DF346A">
              <w:rPr>
                <w:rFonts w:ascii="Arial" w:hAnsi="Arial" w:cs="Arial"/>
                <w:sz w:val="16"/>
                <w:szCs w:val="16"/>
              </w:rPr>
              <w:t>h</w:t>
            </w:r>
            <w:r w:rsidRPr="00DF346A">
              <w:rPr>
                <w:rFonts w:ascii="Arial" w:hAnsi="Arial" w:cs="Arial"/>
                <w:sz w:val="16"/>
                <w:szCs w:val="16"/>
              </w:rPr>
              <w:t xml:space="preserve">) articolo </w:t>
            </w:r>
            <w:r w:rsidR="005932E0" w:rsidRPr="00DF346A">
              <w:rPr>
                <w:rFonts w:ascii="Arial" w:hAnsi="Arial" w:cs="Arial"/>
                <w:sz w:val="16"/>
                <w:szCs w:val="16"/>
              </w:rPr>
              <w:t>94</w:t>
            </w:r>
            <w:r w:rsidRPr="00DF346A">
              <w:rPr>
                <w:rFonts w:ascii="Arial" w:hAnsi="Arial" w:cs="Arial"/>
                <w:sz w:val="16"/>
                <w:szCs w:val="16"/>
              </w:rPr>
              <w:t>, comma 1, del Codice);</w:t>
            </w:r>
          </w:p>
        </w:tc>
      </w:tr>
    </w:tbl>
    <w:p w:rsidR="00266A97" w:rsidRPr="00DF346A" w:rsidRDefault="00266A97" w:rsidP="00266A97">
      <w:pPr>
        <w:pStyle w:val="Section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634649">
        <w:trPr>
          <w:trHeight w:val="663"/>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jc w:val="both"/>
              <w:rPr>
                <w:rFonts w:ascii="Arial" w:hAnsi="Arial" w:cs="Arial"/>
                <w:color w:val="000000"/>
                <w:sz w:val="28"/>
              </w:rPr>
            </w:pPr>
            <w:r w:rsidRPr="00DF346A">
              <w:rPr>
                <w:rFonts w:ascii="Arial" w:hAnsi="Arial" w:cs="Arial"/>
                <w:b/>
                <w:color w:val="000000"/>
                <w:sz w:val="16"/>
                <w:szCs w:val="14"/>
              </w:rPr>
              <w:t xml:space="preserve">Motivi legati a condanne penali ai sensi delle disposizioni nazionali di attuazione dei motivi stabiliti dall'articolo 57, paragrafo 1, della direttiva </w:t>
            </w:r>
            <w:r w:rsidRPr="00DF346A">
              <w:rPr>
                <w:rFonts w:ascii="Arial" w:hAnsi="Arial" w:cs="Arial"/>
                <w:color w:val="000000"/>
                <w:sz w:val="16"/>
                <w:szCs w:val="14"/>
              </w:rPr>
              <w:t xml:space="preserve">(articolo </w:t>
            </w:r>
            <w:r w:rsidR="00AC30CD" w:rsidRPr="00DF346A">
              <w:rPr>
                <w:rFonts w:ascii="Arial" w:hAnsi="Arial" w:cs="Arial"/>
                <w:color w:val="000000"/>
                <w:sz w:val="16"/>
                <w:szCs w:val="14"/>
              </w:rPr>
              <w:t>94</w:t>
            </w:r>
            <w:r w:rsidRPr="00DF346A">
              <w:rPr>
                <w:rFonts w:ascii="Arial" w:hAnsi="Arial" w:cs="Arial"/>
                <w:color w:val="000000"/>
                <w:sz w:val="16"/>
                <w:szCs w:val="14"/>
              </w:rPr>
              <w:t>, comma 1, del Codice):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28"/>
              </w:rPr>
            </w:pPr>
            <w:r w:rsidRPr="00DF346A">
              <w:rPr>
                <w:rFonts w:ascii="Arial" w:hAnsi="Arial" w:cs="Arial"/>
                <w:b/>
                <w:color w:val="000000"/>
                <w:sz w:val="16"/>
                <w:szCs w:val="14"/>
              </w:rPr>
              <w:t>Risposta:</w:t>
            </w:r>
          </w:p>
        </w:tc>
      </w:tr>
      <w:tr w:rsidR="00A23B3E" w:rsidRPr="00DF346A" w:rsidTr="00634649">
        <w:trPr>
          <w:trHeight w:val="1680"/>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F575CF" w:rsidRPr="00DF346A" w:rsidRDefault="00F575CF" w:rsidP="00114D2C">
            <w:pPr>
              <w:jc w:val="both"/>
              <w:rPr>
                <w:rFonts w:ascii="Arial" w:hAnsi="Arial" w:cs="Arial"/>
                <w:color w:val="000000"/>
                <w:sz w:val="16"/>
                <w:szCs w:val="14"/>
              </w:rPr>
            </w:pPr>
            <w:r w:rsidRPr="00DF346A">
              <w:rPr>
                <w:rFonts w:ascii="Arial" w:hAnsi="Arial" w:cs="Arial"/>
                <w:color w:val="000000"/>
                <w:sz w:val="16"/>
                <w:szCs w:val="14"/>
              </w:rPr>
              <w:t xml:space="preserve">I soggetti di cui all’art. </w:t>
            </w:r>
            <w:r w:rsidR="008B3593" w:rsidRPr="00DF346A">
              <w:rPr>
                <w:rFonts w:ascii="Arial" w:hAnsi="Arial" w:cs="Arial"/>
                <w:color w:val="000000"/>
                <w:sz w:val="16"/>
                <w:szCs w:val="14"/>
              </w:rPr>
              <w:t>94</w:t>
            </w:r>
            <w:r w:rsidRPr="00DF346A">
              <w:rPr>
                <w:rFonts w:ascii="Arial" w:hAnsi="Arial" w:cs="Arial"/>
                <w:color w:val="000000"/>
                <w:sz w:val="16"/>
                <w:szCs w:val="14"/>
              </w:rPr>
              <w:t xml:space="preserve">, comma 3, del Codice sono stati </w:t>
            </w:r>
            <w:r w:rsidRPr="00DF346A">
              <w:rPr>
                <w:rFonts w:ascii="Arial" w:hAnsi="Arial" w:cs="Arial"/>
                <w:b/>
                <w:color w:val="000000"/>
                <w:sz w:val="16"/>
                <w:szCs w:val="14"/>
              </w:rPr>
              <w:t>condannati con sentenza definitiva</w:t>
            </w:r>
            <w:r w:rsidRPr="00DF346A">
              <w:rPr>
                <w:rFonts w:ascii="Arial" w:hAnsi="Arial" w:cs="Arial"/>
                <w:color w:val="000000"/>
                <w:sz w:val="16"/>
                <w:szCs w:val="14"/>
              </w:rPr>
              <w:t xml:space="preserve"> o decreto penale di condanna divenuto irrevocabile per uno dei motivi indicati sopra con sentenza pronunciata non più di cinque anni fa o, indipendentemente dalla data della sentenza, </w:t>
            </w:r>
            <w:r w:rsidRPr="00DF346A">
              <w:rPr>
                <w:rFonts w:ascii="Arial" w:hAnsi="Arial" w:cs="Arial"/>
                <w:color w:val="000000"/>
                <w:kern w:val="14"/>
                <w:sz w:val="16"/>
                <w:szCs w:val="14"/>
              </w:rPr>
              <w:t>in seguito alla quale</w:t>
            </w:r>
            <w:r w:rsidRPr="00DF346A">
              <w:rPr>
                <w:rFonts w:ascii="Arial" w:hAnsi="Arial" w:cs="Arial"/>
                <w:color w:val="000000"/>
                <w:sz w:val="16"/>
                <w:szCs w:val="14"/>
              </w:rPr>
              <w:t xml:space="preserve"> sia ancora applicabile un periodo di esclusione stabilito direttamente nella sentenza ovvero desumibile ai sensi dell’art. </w:t>
            </w:r>
            <w:r w:rsidR="00141C98" w:rsidRPr="00DF346A">
              <w:rPr>
                <w:rFonts w:ascii="Arial" w:hAnsi="Arial" w:cs="Arial"/>
                <w:color w:val="000000"/>
                <w:sz w:val="16"/>
                <w:szCs w:val="14"/>
              </w:rPr>
              <w:t>96</w:t>
            </w:r>
            <w:r w:rsidRPr="00DF346A">
              <w:rPr>
                <w:rFonts w:ascii="Arial" w:hAnsi="Arial" w:cs="Arial"/>
                <w:color w:val="000000"/>
                <w:sz w:val="16"/>
                <w:szCs w:val="14"/>
              </w:rPr>
              <w:t xml:space="preserve"> comma </w:t>
            </w:r>
            <w:r w:rsidR="00141C98" w:rsidRPr="00DF346A">
              <w:rPr>
                <w:rFonts w:ascii="Arial" w:hAnsi="Arial" w:cs="Arial"/>
                <w:color w:val="000000"/>
                <w:sz w:val="16"/>
                <w:szCs w:val="14"/>
              </w:rPr>
              <w:t>8</w:t>
            </w:r>
            <w:r w:rsidRPr="00DF346A">
              <w:rPr>
                <w:rFonts w:ascii="Arial" w:hAnsi="Arial" w:cs="Arial"/>
                <w:color w:val="000000"/>
                <w:sz w:val="16"/>
                <w:szCs w:val="14"/>
              </w:rPr>
              <w:t xml:space="preserve">? </w:t>
            </w: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70DA2" w:rsidRPr="00DF346A" w:rsidRDefault="00270DA2" w:rsidP="00114D2C">
            <w:pPr>
              <w:pStyle w:val="western"/>
              <w:spacing w:before="119" w:beforeAutospacing="0" w:after="119" w:line="240" w:lineRule="auto"/>
              <w:rPr>
                <w:rFonts w:ascii="Arial" w:hAnsi="Arial" w:cs="Arial"/>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spacing w:after="0"/>
              <w:rPr>
                <w:rFonts w:ascii="Arial" w:hAnsi="Arial" w:cs="Arial"/>
                <w:color w:val="000000"/>
                <w:sz w:val="28"/>
              </w:rPr>
            </w:pPr>
            <w:r w:rsidRPr="00DF346A">
              <w:rPr>
                <w:rFonts w:ascii="Arial" w:hAnsi="Arial" w:cs="Arial"/>
                <w:color w:val="000000"/>
                <w:sz w:val="16"/>
                <w:szCs w:val="14"/>
              </w:rPr>
              <w:t>[…………….…][………………][……..………][…..……..…] (</w:t>
            </w:r>
            <w:r w:rsidRPr="00DF346A">
              <w:rPr>
                <w:rStyle w:val="Rimandonotaapidipagina"/>
                <w:rFonts w:ascii="Arial" w:hAnsi="Arial" w:cs="Arial"/>
                <w:color w:val="000000"/>
                <w:sz w:val="16"/>
                <w:szCs w:val="14"/>
              </w:rPr>
              <w:footnoteReference w:id="17"/>
            </w:r>
            <w:r w:rsidRPr="00DF346A">
              <w:rPr>
                <w:rFonts w:ascii="Arial" w:hAnsi="Arial" w:cs="Arial"/>
                <w:color w:val="000000"/>
                <w:sz w:val="16"/>
                <w:szCs w:val="14"/>
              </w:rPr>
              <w:t>)</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 (</w:t>
            </w:r>
            <w:r w:rsidRPr="00DF346A">
              <w:rPr>
                <w:rStyle w:val="Rimandonotaapidipagina"/>
                <w:rFonts w:ascii="Arial" w:hAnsi="Arial" w:cs="Arial"/>
                <w:color w:val="000000"/>
                <w:sz w:val="16"/>
                <w:szCs w:val="14"/>
              </w:rPr>
              <w:footnoteReference w:id="18"/>
            </w:r>
            <w:r w:rsidRPr="00DF346A">
              <w:rPr>
                <w:rFonts w:ascii="Arial" w:hAnsi="Arial" w:cs="Arial"/>
                <w:color w:val="000000"/>
                <w:sz w:val="16"/>
                <w:szCs w:val="14"/>
              </w:rPr>
              <w:t>):</w:t>
            </w:r>
            <w:r w:rsidRPr="00DF346A">
              <w:rPr>
                <w:rFonts w:ascii="Arial" w:hAnsi="Arial" w:cs="Arial"/>
                <w:color w:val="000000"/>
                <w:sz w:val="16"/>
                <w:szCs w:val="14"/>
              </w:rPr>
              <w:br/>
            </w:r>
          </w:p>
          <w:p w:rsidR="00A23B3E" w:rsidRPr="00DF346A" w:rsidRDefault="00A23B3E" w:rsidP="00266A97">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la data della condanna</w:t>
            </w:r>
            <w:r w:rsidR="00AE25C4" w:rsidRPr="00DF346A">
              <w:rPr>
                <w:rFonts w:ascii="Arial" w:hAnsi="Arial" w:cs="Arial"/>
                <w:color w:val="000000"/>
                <w:sz w:val="16"/>
                <w:szCs w:val="14"/>
              </w:rPr>
              <w:t xml:space="preserve"> o</w:t>
            </w:r>
            <w:r w:rsidRPr="00DF346A">
              <w:rPr>
                <w:rFonts w:ascii="Arial" w:hAnsi="Arial" w:cs="Arial"/>
                <w:color w:val="000000"/>
                <w:sz w:val="16"/>
                <w:szCs w:val="14"/>
              </w:rPr>
              <w:t xml:space="preserve"> del decreto penale di condanna, la relativa durata e il reato commesso tra quelli riportati all’articolo </w:t>
            </w:r>
            <w:r w:rsidR="00CD3227" w:rsidRPr="00DF346A">
              <w:rPr>
                <w:rFonts w:ascii="Arial" w:hAnsi="Arial" w:cs="Arial"/>
                <w:color w:val="000000"/>
                <w:sz w:val="16"/>
                <w:szCs w:val="14"/>
              </w:rPr>
              <w:t>94</w:t>
            </w:r>
            <w:r w:rsidRPr="00DF346A">
              <w:rPr>
                <w:rFonts w:ascii="Arial" w:hAnsi="Arial" w:cs="Arial"/>
                <w:color w:val="000000"/>
                <w:sz w:val="16"/>
                <w:szCs w:val="14"/>
              </w:rPr>
              <w:t xml:space="preserve">, comma 1, lettera da </w:t>
            </w:r>
            <w:r w:rsidRPr="00DF346A">
              <w:rPr>
                <w:rFonts w:ascii="Arial" w:hAnsi="Arial" w:cs="Arial"/>
                <w:i/>
                <w:color w:val="000000"/>
                <w:sz w:val="16"/>
                <w:szCs w:val="14"/>
              </w:rPr>
              <w:t>a)</w:t>
            </w:r>
            <w:r w:rsidRPr="00DF346A">
              <w:rPr>
                <w:rFonts w:ascii="Arial" w:hAnsi="Arial" w:cs="Arial"/>
                <w:color w:val="000000"/>
                <w:sz w:val="16"/>
                <w:szCs w:val="14"/>
              </w:rPr>
              <w:t xml:space="preserve"> a </w:t>
            </w:r>
            <w:r w:rsidR="00CD3227" w:rsidRPr="00DF346A">
              <w:rPr>
                <w:rFonts w:ascii="Arial" w:hAnsi="Arial" w:cs="Arial"/>
                <w:i/>
                <w:color w:val="000000"/>
                <w:sz w:val="16"/>
                <w:szCs w:val="14"/>
              </w:rPr>
              <w:t>h</w:t>
            </w:r>
            <w:r w:rsidRPr="00DF346A">
              <w:rPr>
                <w:rFonts w:ascii="Arial" w:hAnsi="Arial" w:cs="Arial"/>
                <w:i/>
                <w:color w:val="000000"/>
                <w:sz w:val="16"/>
                <w:szCs w:val="14"/>
              </w:rPr>
              <w:t>)</w:t>
            </w:r>
            <w:r w:rsidRPr="00DF346A">
              <w:rPr>
                <w:rFonts w:ascii="Arial" w:hAnsi="Arial" w:cs="Arial"/>
                <w:color w:val="000000"/>
                <w:sz w:val="16"/>
                <w:szCs w:val="14"/>
              </w:rPr>
              <w:t xml:space="preserve"> del Codice e i motivi di condanna,</w:t>
            </w:r>
          </w:p>
          <w:p w:rsidR="00A23B3E" w:rsidRPr="00DF346A" w:rsidRDefault="00A23B3E" w:rsidP="00114D2C">
            <w:pPr>
              <w:pStyle w:val="Paragrafoelenco1"/>
              <w:spacing w:after="0"/>
              <w:ind w:left="0"/>
              <w:rPr>
                <w:rFonts w:ascii="Arial" w:hAnsi="Arial" w:cs="Arial"/>
                <w:color w:val="000000"/>
                <w:sz w:val="16"/>
                <w:szCs w:val="14"/>
              </w:rPr>
            </w:pPr>
          </w:p>
          <w:p w:rsidR="00A23B3E" w:rsidRPr="00DF346A" w:rsidRDefault="00A23B3E"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dati identificativi delle persone condannate [ ];</w:t>
            </w:r>
            <w:r w:rsidR="00634649" w:rsidRPr="00DF346A">
              <w:rPr>
                <w:rFonts w:ascii="Arial" w:hAnsi="Arial" w:cs="Arial"/>
                <w:color w:val="000000"/>
                <w:sz w:val="12"/>
                <w:szCs w:val="12"/>
              </w:rPr>
              <w:t xml:space="preserve"> </w:t>
            </w:r>
            <w:r w:rsidR="00634649" w:rsidRPr="00DF346A">
              <w:rPr>
                <w:rFonts w:ascii="Arial" w:hAnsi="Arial" w:cs="Arial"/>
                <w:color w:val="000000"/>
                <w:sz w:val="12"/>
                <w:szCs w:val="12"/>
              </w:rPr>
              <w:tab/>
            </w:r>
            <w:r w:rsidR="00634649" w:rsidRPr="00DF346A">
              <w:rPr>
                <w:rFonts w:ascii="Arial" w:hAnsi="Arial" w:cs="Arial"/>
                <w:color w:val="000000"/>
                <w:sz w:val="16"/>
                <w:szCs w:val="14"/>
              </w:rPr>
              <w:br/>
            </w:r>
          </w:p>
          <w:p w:rsidR="00A23B3E" w:rsidRPr="00DF346A" w:rsidRDefault="00F575CF"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se stabilita direttamente nella sentenza di condanna</w:t>
            </w:r>
            <w:r w:rsidR="008F12E6" w:rsidRPr="00DF346A">
              <w:rPr>
                <w:rFonts w:ascii="Arial" w:hAnsi="Arial" w:cs="Arial"/>
                <w:color w:val="000000"/>
                <w:sz w:val="16"/>
                <w:szCs w:val="14"/>
              </w:rPr>
              <w:t xml:space="preserve"> la durata della pena accessoria, indicare</w:t>
            </w:r>
            <w:r w:rsidRPr="00DF346A">
              <w:rPr>
                <w:rFonts w:ascii="Arial" w:hAnsi="Arial" w:cs="Arial"/>
                <w:color w:val="000000"/>
                <w:sz w:val="16"/>
                <w:szCs w:val="14"/>
              </w:rPr>
              <w:t>:</w:t>
            </w:r>
            <w:r w:rsidR="00A23B3E" w:rsidRPr="00DF346A">
              <w:rPr>
                <w:rFonts w:ascii="Arial" w:hAnsi="Arial" w:cs="Arial"/>
                <w:color w:val="000000"/>
                <w:sz w:val="16"/>
                <w:szCs w:val="14"/>
              </w:rPr>
              <w:t xml:space="preserv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a) Data:[  ], durata [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motivi:[   ]</w:t>
            </w:r>
            <w:r w:rsidRPr="00DF346A">
              <w:rPr>
                <w:rFonts w:ascii="Arial" w:hAnsi="Arial" w:cs="Arial"/>
                <w:i/>
                <w:color w:val="000000"/>
                <w:sz w:val="16"/>
                <w:szCs w:val="14"/>
                <w:vertAlign w:val="superscript"/>
              </w:rPr>
              <w:t xml:space="preserve"> </w:t>
            </w:r>
            <w:r w:rsidRPr="00DF346A">
              <w:rPr>
                <w:rFonts w:ascii="Arial" w:hAnsi="Arial" w:cs="Arial"/>
                <w:color w:val="000000"/>
                <w:sz w:val="16"/>
                <w:szCs w:val="14"/>
              </w:rPr>
              <w:br/>
            </w:r>
          </w:p>
          <w:p w:rsidR="00003DB1" w:rsidRPr="00DF346A" w:rsidRDefault="00003DB1" w:rsidP="00114D2C">
            <w:pPr>
              <w:spacing w:after="0"/>
              <w:rPr>
                <w:rFonts w:ascii="Arial" w:hAnsi="Arial" w:cs="Arial"/>
                <w:color w:val="000000"/>
                <w:sz w:val="16"/>
                <w:szCs w:val="14"/>
              </w:rPr>
            </w:pPr>
          </w:p>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b) [……]</w:t>
            </w:r>
            <w:r w:rsidRPr="00DF346A">
              <w:rPr>
                <w:rFonts w:ascii="Arial" w:hAnsi="Arial" w:cs="Arial"/>
                <w:color w:val="000000"/>
                <w:sz w:val="16"/>
                <w:szCs w:val="14"/>
              </w:rPr>
              <w:br/>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c) durata del periodo d'esclusione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w:t>
            </w:r>
          </w:p>
        </w:tc>
      </w:tr>
      <w:tr w:rsidR="00A23B3E" w:rsidRPr="00DF346A" w:rsidTr="00634649">
        <w:trPr>
          <w:trHeight w:val="69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r w:rsidRPr="00DF346A">
              <w:rPr>
                <w:rFonts w:ascii="Arial" w:hAnsi="Arial" w:cs="Arial"/>
                <w:sz w:val="16"/>
                <w:szCs w:val="14"/>
              </w:rPr>
              <w:lastRenderedPageBreak/>
              <w:t>In caso di sentenze di condanna, l'operatore economico ha adottato misure sufficienti a dimostrare la sua affidabilità nonostante l'esistenza di un pertinente motivo di esclusione</w:t>
            </w:r>
            <w:r w:rsidRPr="00DF346A">
              <w:rPr>
                <w:rStyle w:val="Rimandonotaapidipagina"/>
                <w:rFonts w:ascii="Arial" w:hAnsi="Arial" w:cs="Arial"/>
                <w:sz w:val="16"/>
                <w:szCs w:val="14"/>
              </w:rPr>
              <w:footnoteReference w:id="19"/>
            </w:r>
            <w:r w:rsidRPr="00DF346A">
              <w:rPr>
                <w:rFonts w:ascii="Arial" w:hAnsi="Arial" w:cs="Arial"/>
                <w:sz w:val="16"/>
                <w:szCs w:val="14"/>
              </w:rPr>
              <w:t xml:space="preserve"> </w:t>
            </w:r>
            <w:r w:rsidRPr="00DF346A">
              <w:rPr>
                <w:rFonts w:ascii="Arial" w:hAnsi="Arial" w:cs="Arial"/>
                <w:b/>
                <w:sz w:val="16"/>
                <w:szCs w:val="14"/>
              </w:rPr>
              <w:t>(</w:t>
            </w:r>
            <w:r w:rsidRPr="00DF346A">
              <w:rPr>
                <w:rStyle w:val="NormalBoldChar"/>
                <w:rFonts w:ascii="Arial" w:eastAsia="Calibri" w:hAnsi="Arial" w:cs="Arial"/>
                <w:sz w:val="16"/>
                <w:szCs w:val="14"/>
              </w:rPr>
              <w:t xml:space="preserve">autodisciplina o “Self-Cleaning”, cfr. </w:t>
            </w:r>
            <w:r w:rsidRPr="00DF346A">
              <w:rPr>
                <w:rStyle w:val="NormalBoldChar"/>
                <w:rFonts w:ascii="Arial" w:eastAsia="Calibri" w:hAnsi="Arial" w:cs="Arial"/>
                <w:color w:val="000000"/>
                <w:sz w:val="16"/>
                <w:szCs w:val="14"/>
              </w:rPr>
              <w:t xml:space="preserve">articolo </w:t>
            </w:r>
            <w:r w:rsidR="00AC30CD" w:rsidRPr="00DF346A">
              <w:rPr>
                <w:rStyle w:val="NormalBoldChar"/>
                <w:rFonts w:ascii="Arial" w:eastAsia="Calibri" w:hAnsi="Arial" w:cs="Arial"/>
                <w:color w:val="000000"/>
                <w:sz w:val="16"/>
                <w:szCs w:val="14"/>
              </w:rPr>
              <w:t>96</w:t>
            </w:r>
            <w:r w:rsidRPr="00DF346A">
              <w:rPr>
                <w:rStyle w:val="NormalBoldChar"/>
                <w:rFonts w:ascii="Arial" w:eastAsia="Calibri" w:hAnsi="Arial" w:cs="Arial"/>
                <w:color w:val="000000"/>
                <w:sz w:val="16"/>
                <w:szCs w:val="14"/>
              </w:rPr>
              <w:t xml:space="preserve">, comma </w:t>
            </w:r>
            <w:r w:rsidR="00AC30CD" w:rsidRPr="00DF346A">
              <w:rPr>
                <w:rStyle w:val="NormalBoldChar"/>
                <w:rFonts w:ascii="Arial" w:eastAsia="Calibri" w:hAnsi="Arial" w:cs="Arial"/>
                <w:color w:val="000000"/>
                <w:sz w:val="16"/>
                <w:szCs w:val="14"/>
              </w:rPr>
              <w:t>6</w:t>
            </w:r>
            <w:r w:rsidRPr="00DF346A">
              <w:rPr>
                <w:rStyle w:val="NormalBoldChar"/>
                <w:rFonts w:ascii="Arial" w:eastAsia="Calibri" w:hAnsi="Arial" w:cs="Arial"/>
                <w:color w:val="000000"/>
                <w:sz w:val="16"/>
                <w:szCs w:val="14"/>
              </w:rPr>
              <w:t>)</w:t>
            </w:r>
            <w:r w:rsidRPr="00DF346A">
              <w:rPr>
                <w:rFonts w:ascii="Arial" w:hAnsi="Arial" w:cs="Arial"/>
                <w:b/>
                <w:color w:val="000000"/>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p>
          <w:p w:rsidR="00A23B3E" w:rsidRPr="00DF346A" w:rsidRDefault="00A46950" w:rsidP="00114D2C">
            <w:pPr>
              <w:spacing w:after="0"/>
              <w:rPr>
                <w:rFonts w:ascii="Arial" w:hAnsi="Arial" w:cs="Arial"/>
                <w:sz w:val="16"/>
                <w:szCs w:val="14"/>
              </w:rPr>
            </w:pPr>
            <w:r w:rsidRPr="00DF346A">
              <w:rPr>
                <w:rFonts w:ascii="Arial" w:hAnsi="Arial" w:cs="Arial"/>
                <w:sz w:val="16"/>
                <w:szCs w:val="14"/>
              </w:rPr>
              <w:t>[ ] Sì [ ] No</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1)</w:t>
            </w:r>
            <w:r w:rsidRPr="00DF346A">
              <w:rPr>
                <w:rFonts w:ascii="Arial" w:hAnsi="Arial" w:cs="Arial"/>
                <w:color w:val="000000"/>
                <w:sz w:val="16"/>
                <w:szCs w:val="14"/>
              </w:rPr>
              <w:tab/>
              <w:t xml:space="preserve">i soggetti di cui all’art. </w:t>
            </w:r>
            <w:r w:rsidR="002C66E4" w:rsidRPr="00DF346A">
              <w:rPr>
                <w:rFonts w:ascii="Arial" w:hAnsi="Arial" w:cs="Arial"/>
                <w:color w:val="000000"/>
                <w:sz w:val="16"/>
                <w:szCs w:val="14"/>
              </w:rPr>
              <w:t>94</w:t>
            </w:r>
            <w:r w:rsidRPr="00DF346A">
              <w:rPr>
                <w:rFonts w:ascii="Arial" w:hAnsi="Arial" w:cs="Arial"/>
                <w:color w:val="000000"/>
                <w:sz w:val="16"/>
                <w:szCs w:val="14"/>
              </w:rPr>
              <w:t>, comma 3, del Codice: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hanno risarcito interamente il danno?</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sono impegnati formalmente a risarcire il danno?</w:t>
            </w:r>
          </w:p>
          <w:p w:rsidR="00270DA2" w:rsidRPr="00DF346A" w:rsidRDefault="00270DA2" w:rsidP="00114D2C">
            <w:pPr>
              <w:tabs>
                <w:tab w:val="left" w:pos="304"/>
              </w:tabs>
              <w:spacing w:after="0"/>
              <w:jc w:val="both"/>
              <w:rPr>
                <w:rFonts w:ascii="Arial" w:hAnsi="Arial" w:cs="Arial"/>
                <w:color w:val="000000"/>
                <w:sz w:val="16"/>
                <w:szCs w:val="14"/>
              </w:rPr>
            </w:pPr>
          </w:p>
          <w:p w:rsidR="00A23B3E" w:rsidRPr="00DF346A" w:rsidRDefault="00003DB1"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2</w:t>
            </w:r>
            <w:r w:rsidR="00A23B3E" w:rsidRPr="00DF346A">
              <w:rPr>
                <w:rFonts w:ascii="Arial" w:hAnsi="Arial" w:cs="Arial"/>
                <w:color w:val="000000"/>
                <w:sz w:val="16"/>
                <w:szCs w:val="14"/>
              </w:rPr>
              <w:t>)</w:t>
            </w:r>
            <w:r w:rsidR="00A23B3E"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270DA2" w:rsidRPr="00DF346A" w:rsidRDefault="00270DA2" w:rsidP="00114D2C">
            <w:pPr>
              <w:pStyle w:val="western"/>
              <w:spacing w:before="119" w:beforeAutospacing="0" w:after="0" w:line="240" w:lineRule="auto"/>
              <w:rPr>
                <w:rFonts w:ascii="Arial" w:hAnsi="Arial" w:cs="Arial"/>
                <w:strike/>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p>
          <w:p w:rsidR="00CD3E4F" w:rsidRPr="00DF346A" w:rsidRDefault="00CD3E4F" w:rsidP="00114D2C">
            <w:pPr>
              <w:spacing w:after="0"/>
              <w:rPr>
                <w:rFonts w:ascii="Arial" w:hAnsi="Arial" w:cs="Arial"/>
                <w:color w:val="000000"/>
                <w:sz w:val="14"/>
                <w:szCs w:val="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270DA2" w:rsidRPr="00DF346A" w:rsidRDefault="00270DA2"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270DA2" w:rsidRPr="00DF346A" w:rsidRDefault="00A23B3E" w:rsidP="00003DB1">
            <w:pPr>
              <w:spacing w:after="0"/>
              <w:rPr>
                <w:rFonts w:ascii="Arial" w:hAnsi="Arial" w:cs="Arial"/>
                <w:color w:val="000000"/>
                <w:sz w:val="16"/>
                <w:szCs w:val="14"/>
              </w:rPr>
            </w:pPr>
            <w:r w:rsidRPr="00DF346A">
              <w:rPr>
                <w:rFonts w:ascii="Arial" w:hAnsi="Arial" w:cs="Arial"/>
                <w:color w:val="000000"/>
                <w:sz w:val="16"/>
                <w:szCs w:val="14"/>
              </w:rPr>
              <w:t>[……..…][…….…][……..…][……..…]</w:t>
            </w:r>
          </w:p>
          <w:p w:rsidR="00673996" w:rsidRPr="00DF346A" w:rsidRDefault="00673996" w:rsidP="00003DB1">
            <w:pPr>
              <w:spacing w:after="0"/>
              <w:rPr>
                <w:rFonts w:ascii="Arial" w:hAnsi="Arial" w:cs="Arial"/>
                <w:strike/>
                <w:color w:val="000000"/>
                <w:sz w:val="16"/>
                <w:szCs w:val="14"/>
              </w:rPr>
            </w:pPr>
          </w:p>
        </w:tc>
      </w:tr>
    </w:tbl>
    <w:p w:rsidR="003E60D1" w:rsidRPr="00DF346A" w:rsidRDefault="003E60D1" w:rsidP="00114D2C">
      <w:pPr>
        <w:jc w:val="center"/>
        <w:rPr>
          <w:rFonts w:ascii="Arial" w:hAnsi="Arial" w:cs="Arial"/>
          <w:w w:val="0"/>
          <w:sz w:val="20"/>
          <w:szCs w:val="14"/>
        </w:rPr>
      </w:pPr>
    </w:p>
    <w:p w:rsidR="00A23B3E" w:rsidRPr="00DF346A" w:rsidRDefault="00A23B3E" w:rsidP="00114D2C">
      <w:pPr>
        <w:jc w:val="center"/>
        <w:rPr>
          <w:rFonts w:ascii="Arial" w:hAnsi="Arial" w:cs="Arial"/>
          <w:sz w:val="36"/>
        </w:rPr>
      </w:pPr>
      <w:r w:rsidRPr="00DF346A">
        <w:rPr>
          <w:rFonts w:ascii="Arial" w:hAnsi="Arial" w:cs="Arial"/>
          <w:w w:val="0"/>
          <w:sz w:val="20"/>
          <w:szCs w:val="14"/>
        </w:rPr>
        <w:t>B: MOTIVI LEGATI AL PAGAMENTO DI IMPOSTE O CONTRIBUTI PREVIDENZIALI</w:t>
      </w:r>
    </w:p>
    <w:tbl>
      <w:tblPr>
        <w:tblW w:w="9639" w:type="dxa"/>
        <w:jc w:val="center"/>
        <w:tblLayout w:type="fixed"/>
        <w:tblCellMar>
          <w:left w:w="93" w:type="dxa"/>
        </w:tblCellMar>
        <w:tblLook w:val="0000" w:firstRow="0" w:lastRow="0" w:firstColumn="0" w:lastColumn="0" w:noHBand="0" w:noVBand="0"/>
      </w:tblPr>
      <w:tblGrid>
        <w:gridCol w:w="4820"/>
        <w:gridCol w:w="2409"/>
        <w:gridCol w:w="2410"/>
      </w:tblGrid>
      <w:tr w:rsidR="00A23B3E" w:rsidRPr="00DF346A" w:rsidTr="00634649">
        <w:trPr>
          <w:trHeight w:val="485"/>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 xml:space="preserve">Pagamento di imposte, tasse o contributi previdenziali </w:t>
            </w:r>
            <w:r w:rsidRPr="00DF346A">
              <w:rPr>
                <w:rFonts w:ascii="Arial" w:hAnsi="Arial" w:cs="Arial"/>
                <w:color w:val="000000"/>
                <w:sz w:val="16"/>
                <w:szCs w:val="15"/>
              </w:rPr>
              <w:t>(Articol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 e 95, comma 2</w:t>
            </w:r>
            <w:r w:rsidRPr="00DF346A">
              <w:rPr>
                <w:rFonts w:ascii="Arial" w:hAnsi="Arial" w:cs="Arial"/>
                <w:color w:val="000000"/>
                <w:sz w:val="16"/>
                <w:szCs w:val="15"/>
              </w:rPr>
              <w:t>, del Codice):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1032"/>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jc w:val="both"/>
              <w:rPr>
                <w:rFonts w:ascii="Arial" w:hAnsi="Arial" w:cs="Arial"/>
                <w:color w:val="000000"/>
                <w:sz w:val="28"/>
              </w:rPr>
            </w:pPr>
            <w:r w:rsidRPr="00DF346A">
              <w:rPr>
                <w:rFonts w:ascii="Arial" w:hAnsi="Arial" w:cs="Arial"/>
                <w:color w:val="000000"/>
                <w:sz w:val="16"/>
                <w:szCs w:val="15"/>
              </w:rPr>
              <w:t xml:space="preserve">L'operatore economico ha soddisfatto tutti </w:t>
            </w:r>
            <w:r w:rsidRPr="00DF346A">
              <w:rPr>
                <w:rFonts w:ascii="Arial" w:hAnsi="Arial" w:cs="Arial"/>
                <w:b/>
                <w:color w:val="000000"/>
                <w:sz w:val="16"/>
                <w:szCs w:val="15"/>
              </w:rPr>
              <w:t>gli obblighi relativi al pagamento di imposte, tasse o contributi previdenziali,</w:t>
            </w:r>
            <w:r w:rsidRPr="00DF346A">
              <w:rPr>
                <w:rFonts w:ascii="Arial" w:hAnsi="Arial" w:cs="Arial"/>
                <w:color w:val="000000"/>
                <w:sz w:val="16"/>
                <w:szCs w:val="15"/>
              </w:rPr>
              <w:t xml:space="preserve"> sia nel paese dove è stabilito sia nello Stato membro dell'amministrazione aggiudicatrice o dell'ente aggiudicatore, se diverso dal paese di stabilimento?</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 ] Sì [ ] No</w:t>
            </w:r>
          </w:p>
        </w:tc>
      </w:tr>
      <w:tr w:rsidR="00A23B3E" w:rsidRPr="00DF346A" w:rsidTr="00634649">
        <w:trPr>
          <w:trHeight w:val="470"/>
          <w:jc w:val="center"/>
        </w:trPr>
        <w:tc>
          <w:tcPr>
            <w:tcW w:w="482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tabs>
                <w:tab w:val="left" w:pos="277"/>
              </w:tabs>
              <w:rPr>
                <w:rFonts w:ascii="Arial" w:hAnsi="Arial" w:cs="Arial"/>
                <w:color w:val="000000"/>
                <w:sz w:val="16"/>
                <w:szCs w:val="15"/>
              </w:rPr>
            </w:pPr>
            <w:r w:rsidRPr="00DF346A">
              <w:rPr>
                <w:rFonts w:ascii="Arial" w:hAnsi="Arial" w:cs="Arial"/>
                <w:b/>
                <w:color w:val="000000"/>
                <w:sz w:val="16"/>
                <w:szCs w:val="15"/>
              </w:rPr>
              <w:br/>
              <w:t>In caso negativo</w:t>
            </w:r>
            <w:r w:rsidRPr="00DF346A">
              <w:rPr>
                <w:rFonts w:ascii="Arial" w:hAnsi="Arial" w:cs="Arial"/>
                <w:color w:val="000000"/>
                <w:sz w:val="16"/>
                <w:szCs w:val="15"/>
              </w:rPr>
              <w:t>, indicare:</w:t>
            </w:r>
            <w:r w:rsidRPr="00DF346A">
              <w:rPr>
                <w:rFonts w:ascii="Arial" w:hAnsi="Arial" w:cs="Arial"/>
                <w:color w:val="000000"/>
                <w:sz w:val="16"/>
                <w:szCs w:val="15"/>
              </w:rPr>
              <w:br/>
            </w:r>
          </w:p>
          <w:p w:rsidR="00A23B3E" w:rsidRPr="00DF346A" w:rsidRDefault="00634649" w:rsidP="00634649">
            <w:pPr>
              <w:tabs>
                <w:tab w:val="left" w:pos="277"/>
              </w:tabs>
              <w:ind w:left="284" w:hanging="284"/>
              <w:rPr>
                <w:rFonts w:ascii="Arial" w:hAnsi="Arial" w:cs="Arial"/>
                <w:color w:val="000000"/>
                <w:sz w:val="16"/>
                <w:szCs w:val="15"/>
              </w:rPr>
            </w:pPr>
            <w:r w:rsidRPr="00DF346A">
              <w:rPr>
                <w:rFonts w:ascii="Arial" w:hAnsi="Arial" w:cs="Arial"/>
                <w:color w:val="000000"/>
                <w:sz w:val="16"/>
                <w:szCs w:val="15"/>
              </w:rPr>
              <w:t>a)</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Paese o Stato membro interessato</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b)</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Di quale importo si tratta</w:t>
            </w:r>
            <w:r w:rsidR="00A23B3E" w:rsidRPr="00DF346A">
              <w:rPr>
                <w:rFonts w:ascii="Arial" w:hAnsi="Arial" w:cs="Arial"/>
                <w:color w:val="000000"/>
                <w:sz w:val="16"/>
                <w:szCs w:val="15"/>
              </w:rPr>
              <w:br/>
            </w:r>
          </w:p>
          <w:p w:rsidR="00BF74E1"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c)</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Come è stata stabilita tale inottemperanza:</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1)</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 xml:space="preserve">Mediante una </w:t>
            </w:r>
            <w:r w:rsidR="00A23B3E" w:rsidRPr="00DF346A">
              <w:rPr>
                <w:rFonts w:ascii="Arial" w:hAnsi="Arial" w:cs="Arial"/>
                <w:b/>
                <w:color w:val="000000"/>
                <w:sz w:val="16"/>
                <w:szCs w:val="15"/>
              </w:rPr>
              <w:t>decisione</w:t>
            </w:r>
            <w:r w:rsidR="00A23B3E" w:rsidRPr="00DF346A">
              <w:rPr>
                <w:rFonts w:ascii="Arial" w:hAnsi="Arial" w:cs="Arial"/>
                <w:color w:val="000000"/>
                <w:sz w:val="16"/>
                <w:szCs w:val="15"/>
              </w:rPr>
              <w:t xml:space="preserve"> giudiziaria o amministrativa:</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Tale decisione è definitiva e vincolante?</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Indicare la data della sentenza di condanna o della decisione.</w:t>
            </w:r>
          </w:p>
          <w:p w:rsidR="00A23B3E"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 xml:space="preserve">Nel caso di una sentenza di condanna, </w:t>
            </w:r>
            <w:r w:rsidRPr="00DF346A">
              <w:rPr>
                <w:rFonts w:ascii="Arial" w:hAnsi="Arial" w:cs="Arial"/>
                <w:b/>
                <w:color w:val="000000"/>
                <w:sz w:val="16"/>
                <w:szCs w:val="15"/>
              </w:rPr>
              <w:t xml:space="preserve">se stabilita </w:t>
            </w:r>
            <w:r w:rsidRPr="00DF346A">
              <w:rPr>
                <w:rFonts w:ascii="Arial" w:hAnsi="Arial" w:cs="Arial"/>
                <w:b/>
                <w:color w:val="000000"/>
                <w:sz w:val="16"/>
                <w:szCs w:val="15"/>
                <w:u w:val="single"/>
              </w:rPr>
              <w:t xml:space="preserve">direttamente </w:t>
            </w:r>
            <w:r w:rsidRPr="00DF346A">
              <w:rPr>
                <w:rFonts w:ascii="Arial" w:hAnsi="Arial" w:cs="Arial"/>
                <w:b/>
                <w:color w:val="000000"/>
                <w:sz w:val="16"/>
                <w:szCs w:val="15"/>
              </w:rPr>
              <w:t>nella sentenza di condanna</w:t>
            </w:r>
            <w:r w:rsidRPr="00DF346A">
              <w:rPr>
                <w:rFonts w:ascii="Arial" w:hAnsi="Arial" w:cs="Arial"/>
                <w:color w:val="000000"/>
                <w:sz w:val="16"/>
                <w:szCs w:val="15"/>
              </w:rPr>
              <w:t>, la durata del periodo d'esclusione:</w:t>
            </w:r>
          </w:p>
          <w:p w:rsidR="00A23B3E" w:rsidRPr="00DF346A" w:rsidRDefault="00A23B3E" w:rsidP="00634649">
            <w:pPr>
              <w:tabs>
                <w:tab w:val="left" w:pos="277"/>
              </w:tabs>
              <w:rPr>
                <w:rFonts w:ascii="Arial" w:hAnsi="Arial" w:cs="Arial"/>
                <w:color w:val="000000"/>
                <w:sz w:val="16"/>
                <w:szCs w:val="15"/>
              </w:rPr>
            </w:pPr>
            <w:r w:rsidRPr="00DF346A">
              <w:rPr>
                <w:rFonts w:ascii="Arial" w:hAnsi="Arial" w:cs="Arial"/>
                <w:color w:val="000000"/>
                <w:sz w:val="16"/>
                <w:szCs w:val="15"/>
              </w:rPr>
              <w:t>2)</w:t>
            </w:r>
            <w:r w:rsidR="00634649" w:rsidRPr="00DF346A">
              <w:rPr>
                <w:rFonts w:ascii="Arial" w:hAnsi="Arial" w:cs="Arial"/>
                <w:color w:val="000000"/>
                <w:sz w:val="12"/>
                <w:szCs w:val="12"/>
              </w:rPr>
              <w:tab/>
            </w:r>
            <w:r w:rsidRPr="00DF346A">
              <w:rPr>
                <w:rFonts w:ascii="Arial" w:hAnsi="Arial" w:cs="Arial"/>
                <w:color w:val="000000"/>
                <w:sz w:val="16"/>
                <w:szCs w:val="15"/>
              </w:rPr>
              <w:t xml:space="preserve">In </w:t>
            </w:r>
            <w:r w:rsidRPr="00DF346A">
              <w:rPr>
                <w:rFonts w:ascii="Arial" w:hAnsi="Arial" w:cs="Arial"/>
                <w:b/>
                <w:color w:val="000000"/>
                <w:sz w:val="16"/>
                <w:szCs w:val="15"/>
              </w:rPr>
              <w:t>altro modo</w:t>
            </w:r>
            <w:r w:rsidRPr="00DF346A">
              <w:rPr>
                <w:rFonts w:ascii="Arial" w:hAnsi="Arial" w:cs="Arial"/>
                <w:color w:val="000000"/>
                <w:sz w:val="16"/>
                <w:szCs w:val="15"/>
              </w:rPr>
              <w:t>? Specificare:</w:t>
            </w:r>
            <w:r w:rsidR="00634649" w:rsidRPr="00DF346A">
              <w:rPr>
                <w:rFonts w:ascii="Arial" w:hAnsi="Arial" w:cs="Arial"/>
                <w:color w:val="000000"/>
                <w:sz w:val="16"/>
                <w:szCs w:val="15"/>
              </w:rPr>
              <w:br/>
            </w:r>
          </w:p>
          <w:p w:rsidR="00A23B3E" w:rsidRPr="00DF346A" w:rsidRDefault="00A23B3E" w:rsidP="00634649">
            <w:pPr>
              <w:tabs>
                <w:tab w:val="left" w:pos="333"/>
              </w:tabs>
              <w:ind w:left="333" w:hanging="333"/>
              <w:jc w:val="both"/>
              <w:rPr>
                <w:rFonts w:ascii="Arial" w:hAnsi="Arial" w:cs="Arial"/>
                <w:color w:val="000000"/>
                <w:sz w:val="28"/>
              </w:rPr>
            </w:pPr>
            <w:r w:rsidRPr="00DF346A">
              <w:rPr>
                <w:rFonts w:ascii="Arial" w:hAnsi="Arial" w:cs="Arial"/>
                <w:color w:val="000000"/>
                <w:w w:val="0"/>
                <w:sz w:val="16"/>
                <w:szCs w:val="15"/>
              </w:rPr>
              <w:t>d)</w:t>
            </w:r>
            <w:r w:rsidR="00634649" w:rsidRPr="00DF346A">
              <w:rPr>
                <w:rFonts w:ascii="Arial" w:hAnsi="Arial" w:cs="Arial"/>
                <w:color w:val="000000"/>
                <w:sz w:val="16"/>
                <w:szCs w:val="15"/>
              </w:rPr>
              <w:tab/>
            </w:r>
            <w:r w:rsidRPr="00DF346A">
              <w:rPr>
                <w:rFonts w:ascii="Arial" w:hAnsi="Arial" w:cs="Arial"/>
                <w:color w:val="000000"/>
                <w:sz w:val="16"/>
                <w:szCs w:val="15"/>
              </w:rPr>
              <w:t>L'operatore economico ha ottemperato od ottempererà ai</w:t>
            </w:r>
            <w:r w:rsidR="003B4565" w:rsidRPr="00DF346A">
              <w:rPr>
                <w:rFonts w:ascii="Arial" w:hAnsi="Arial" w:cs="Arial"/>
                <w:color w:val="000000"/>
                <w:sz w:val="16"/>
                <w:szCs w:val="15"/>
              </w:rPr>
              <w:t xml:space="preserve"> </w:t>
            </w:r>
            <w:r w:rsidRPr="00DF346A">
              <w:rPr>
                <w:rFonts w:ascii="Arial" w:hAnsi="Arial" w:cs="Arial"/>
                <w:color w:val="000000"/>
                <w:sz w:val="16"/>
                <w:szCs w:val="15"/>
              </w:rPr>
              <w:t>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w:t>
            </w:r>
            <w:r w:rsidRPr="00DF346A">
              <w:rPr>
                <w:rFonts w:ascii="Arial" w:hAnsi="Arial" w:cs="Arial"/>
                <w:color w:val="000000"/>
                <w:sz w:val="16"/>
                <w:szCs w:val="15"/>
              </w:rPr>
              <w:t xml:space="preserve">, ultimo periodo, </w:t>
            </w:r>
            <w:r w:rsidR="00AC30CD" w:rsidRPr="00DF346A">
              <w:rPr>
                <w:rFonts w:ascii="Arial" w:hAnsi="Arial" w:cs="Arial"/>
                <w:color w:val="000000"/>
                <w:sz w:val="16"/>
                <w:szCs w:val="15"/>
              </w:rPr>
              <w:t xml:space="preserve">e 95, comma 2, ultimo periodo, </w:t>
            </w:r>
            <w:r w:rsidRPr="00DF346A">
              <w:rPr>
                <w:rFonts w:ascii="Arial" w:hAnsi="Arial" w:cs="Arial"/>
                <w:color w:val="000000"/>
                <w:sz w:val="16"/>
                <w:szCs w:val="15"/>
              </w:rPr>
              <w:t>del Codice)?</w:t>
            </w: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iret1"/>
              <w:rPr>
                <w:rFonts w:ascii="Arial" w:hAnsi="Arial" w:cs="Arial"/>
                <w:color w:val="000000"/>
                <w:sz w:val="28"/>
              </w:rPr>
            </w:pPr>
            <w:r w:rsidRPr="00DF346A">
              <w:rPr>
                <w:rFonts w:ascii="Arial" w:hAnsi="Arial" w:cs="Arial"/>
                <w:b/>
                <w:color w:val="000000"/>
                <w:sz w:val="16"/>
                <w:szCs w:val="15"/>
              </w:rPr>
              <w:t>Imposte/tasse</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Contributi previdenziali</w:t>
            </w:r>
          </w:p>
        </w:tc>
      </w:tr>
      <w:tr w:rsidR="00A23B3E" w:rsidRPr="00DF346A" w:rsidTr="00634649">
        <w:trPr>
          <w:trHeight w:val="1977"/>
          <w:jc w:val="center"/>
        </w:trPr>
        <w:tc>
          <w:tcPr>
            <w:tcW w:w="4820"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3B4565"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xml:space="preserve">, fornire informazioni dettagliate: [……] </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A23B3E"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fornire informazioni dettagliate: [……]</w:t>
            </w:r>
          </w:p>
        </w:tc>
      </w:tr>
      <w:tr w:rsidR="00A23B3E" w:rsidRPr="00DF346A" w:rsidTr="00634649">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28"/>
              </w:rPr>
            </w:pPr>
            <w:r w:rsidRPr="00DF346A">
              <w:rPr>
                <w:rFonts w:ascii="Arial" w:hAnsi="Arial" w:cs="Arial"/>
                <w:sz w:val="16"/>
                <w:szCs w:val="15"/>
              </w:rPr>
              <w:lastRenderedPageBreak/>
              <w:t>Se la documentazione pertinente relativa al pagamento di imposte o contributi previdenziali è disponibile elettronicamente, indicare: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00DF346A" w:rsidRP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20"/>
            </w:r>
            <w:r w:rsidRPr="00DF346A">
              <w:rPr>
                <w:rFonts w:ascii="Arial" w:hAnsi="Arial" w:cs="Arial"/>
                <w:sz w:val="16"/>
                <w:szCs w:val="15"/>
              </w:rPr>
              <w:t>): [……………][……………][…………..…]</w:t>
            </w:r>
          </w:p>
          <w:p w:rsidR="00673996" w:rsidRPr="00DF346A" w:rsidRDefault="00673996" w:rsidP="00673996">
            <w:pPr>
              <w:spacing w:before="0" w:after="0"/>
              <w:rPr>
                <w:rFonts w:ascii="Arial" w:hAnsi="Arial" w:cs="Arial"/>
                <w:sz w:val="2"/>
                <w:szCs w:val="2"/>
              </w:rPr>
            </w:pPr>
          </w:p>
        </w:tc>
      </w:tr>
    </w:tbl>
    <w:p w:rsidR="00A23B3E" w:rsidRPr="00DF346A" w:rsidRDefault="00A23B3E" w:rsidP="003B4565">
      <w:pPr>
        <w:pStyle w:val="SectionTitle"/>
        <w:spacing w:before="240"/>
        <w:rPr>
          <w:rFonts w:ascii="Arial" w:hAnsi="Arial" w:cs="Arial"/>
          <w:w w:val="0"/>
          <w:sz w:val="20"/>
          <w:szCs w:val="15"/>
        </w:rPr>
      </w:pPr>
      <w:r w:rsidRPr="00DF346A">
        <w:rPr>
          <w:rFonts w:ascii="Arial" w:hAnsi="Arial" w:cs="Arial"/>
          <w:b w:val="0"/>
          <w:caps/>
          <w:sz w:val="20"/>
          <w:szCs w:val="15"/>
        </w:rPr>
        <w:t>C: motivi legati a insolvenza, conflitto di interessi o illeciti professionali (</w:t>
      </w:r>
      <w:r w:rsidRPr="00DF346A">
        <w:rPr>
          <w:rStyle w:val="Rimandonotaapidipagina"/>
          <w:rFonts w:ascii="Arial" w:hAnsi="Arial" w:cs="Arial"/>
          <w:b w:val="0"/>
          <w:caps/>
          <w:sz w:val="20"/>
          <w:szCs w:val="15"/>
        </w:rPr>
        <w:footnoteReference w:id="21"/>
      </w:r>
      <w:r w:rsidRPr="00DF346A">
        <w:rPr>
          <w:rFonts w:ascii="Arial" w:hAnsi="Arial" w:cs="Arial"/>
          <w:b w:val="0"/>
          <w:caps/>
          <w:sz w:val="20"/>
          <w:szCs w:val="15"/>
        </w:rPr>
        <w:t>)</w:t>
      </w:r>
    </w:p>
    <w:tbl>
      <w:tblPr>
        <w:tblW w:w="9639" w:type="dxa"/>
        <w:jc w:val="center"/>
        <w:shd w:val="clear" w:color="auto" w:fill="B3B3B3"/>
        <w:tblLayout w:type="fixed"/>
        <w:tblCellMar>
          <w:left w:w="93" w:type="dxa"/>
        </w:tblCellMar>
        <w:tblLook w:val="0000" w:firstRow="0" w:lastRow="0" w:firstColumn="0" w:lastColumn="0" w:noHBand="0" w:noVBand="0"/>
      </w:tblPr>
      <w:tblGrid>
        <w:gridCol w:w="9639"/>
      </w:tblGrid>
      <w:tr w:rsidR="00634649" w:rsidRPr="00DF346A" w:rsidTr="00634649">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634649" w:rsidRPr="00DF346A" w:rsidRDefault="00634649" w:rsidP="00634649">
            <w:pPr>
              <w:spacing w:before="0" w:after="0"/>
              <w:rPr>
                <w:rFonts w:ascii="Arial" w:hAnsi="Arial" w:cs="Arial"/>
                <w:b/>
                <w:sz w:val="16"/>
                <w:szCs w:val="15"/>
              </w:rPr>
            </w:pPr>
            <w:r w:rsidRPr="00DF346A">
              <w:rPr>
                <w:rFonts w:ascii="Arial" w:hAnsi="Arial" w:cs="Arial"/>
                <w:b/>
                <w:sz w:val="16"/>
                <w:szCs w:val="15"/>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rsidR="00634649" w:rsidRPr="00DF346A" w:rsidRDefault="00634649" w:rsidP="00634649">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Informazioni su eventuali situazioni di insolvenza, conflitto di interessi o illeciti professionali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406"/>
          <w:jc w:val="center"/>
        </w:trPr>
        <w:tc>
          <w:tcPr>
            <w:tcW w:w="487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16"/>
                <w:szCs w:val="15"/>
              </w:rPr>
            </w:pPr>
            <w:r w:rsidRPr="00DF346A">
              <w:rPr>
                <w:rFonts w:ascii="Arial" w:hAnsi="Arial" w:cs="Arial"/>
                <w:color w:val="000000"/>
                <w:sz w:val="16"/>
                <w:szCs w:val="15"/>
              </w:rPr>
              <w:t xml:space="preserve">L'operatore economico ha violato, </w:t>
            </w:r>
            <w:r w:rsidRPr="00DF346A">
              <w:rPr>
                <w:rFonts w:ascii="Arial" w:hAnsi="Arial" w:cs="Arial"/>
                <w:b/>
                <w:color w:val="000000"/>
                <w:sz w:val="16"/>
                <w:szCs w:val="15"/>
              </w:rPr>
              <w:t>per quanto di sua conoscenza</w:t>
            </w:r>
            <w:r w:rsidRPr="00DF346A">
              <w:rPr>
                <w:rFonts w:ascii="Arial" w:hAnsi="Arial" w:cs="Arial"/>
                <w:color w:val="000000"/>
                <w:sz w:val="16"/>
                <w:szCs w:val="15"/>
              </w:rPr>
              <w:t xml:space="preserve">, </w:t>
            </w:r>
            <w:r w:rsidRPr="00DF346A">
              <w:rPr>
                <w:rFonts w:ascii="Arial" w:hAnsi="Arial" w:cs="Arial"/>
                <w:b/>
                <w:color w:val="000000"/>
                <w:sz w:val="16"/>
                <w:szCs w:val="15"/>
              </w:rPr>
              <w:t>obblighi</w:t>
            </w:r>
            <w:r w:rsidRPr="00DF346A">
              <w:rPr>
                <w:rFonts w:ascii="Arial" w:hAnsi="Arial" w:cs="Arial"/>
                <w:color w:val="000000"/>
                <w:sz w:val="16"/>
                <w:szCs w:val="15"/>
              </w:rPr>
              <w:t xml:space="preserve"> applicabili in materia di salute e sicurezza sul lavoro,</w:t>
            </w:r>
            <w:r w:rsidRPr="00DF346A">
              <w:rPr>
                <w:rFonts w:ascii="Arial" w:hAnsi="Arial" w:cs="Arial"/>
                <w:b/>
                <w:color w:val="000000"/>
                <w:sz w:val="16"/>
                <w:szCs w:val="15"/>
              </w:rPr>
              <w:t xml:space="preserve"> di diritto ambientale, sociale e del lavoro,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2"/>
            </w:r>
            <w:r w:rsidRPr="00DF346A">
              <w:rPr>
                <w:rFonts w:ascii="Arial" w:hAnsi="Arial" w:cs="Arial"/>
                <w:color w:val="000000"/>
                <w:sz w:val="16"/>
                <w:szCs w:val="15"/>
              </w:rPr>
              <w:t xml:space="preserve">) di cui all’articolo </w:t>
            </w:r>
            <w:r w:rsidR="0038390E" w:rsidRPr="00DF346A">
              <w:rPr>
                <w:rFonts w:ascii="Arial" w:hAnsi="Arial" w:cs="Arial"/>
                <w:color w:val="000000"/>
                <w:sz w:val="16"/>
                <w:szCs w:val="15"/>
              </w:rPr>
              <w:t>95</w:t>
            </w:r>
            <w:r w:rsidRPr="00DF346A">
              <w:rPr>
                <w:rFonts w:ascii="Arial" w:hAnsi="Arial" w:cs="Arial"/>
                <w:color w:val="000000"/>
                <w:sz w:val="16"/>
                <w:szCs w:val="15"/>
              </w:rPr>
              <w:t xml:space="preserve">, comma </w:t>
            </w:r>
            <w:r w:rsidR="0038390E" w:rsidRPr="00DF346A">
              <w:rPr>
                <w:rFonts w:ascii="Arial" w:hAnsi="Arial" w:cs="Arial"/>
                <w:color w:val="000000"/>
                <w:sz w:val="16"/>
                <w:szCs w:val="15"/>
              </w:rPr>
              <w:t>1</w:t>
            </w:r>
            <w:r w:rsidRPr="00DF346A">
              <w:rPr>
                <w:rFonts w:ascii="Arial" w:hAnsi="Arial" w:cs="Arial"/>
                <w:color w:val="000000"/>
                <w:sz w:val="16"/>
                <w:szCs w:val="15"/>
              </w:rPr>
              <w:t xml:space="preserve">, lett. </w:t>
            </w:r>
            <w:r w:rsidRPr="00DF346A">
              <w:rPr>
                <w:rFonts w:ascii="Arial" w:hAnsi="Arial" w:cs="Arial"/>
                <w:i/>
                <w:color w:val="000000"/>
                <w:sz w:val="16"/>
                <w:szCs w:val="15"/>
              </w:rPr>
              <w:t>a)</w:t>
            </w:r>
            <w:r w:rsidRPr="00DF346A">
              <w:rPr>
                <w:rFonts w:ascii="Arial" w:hAnsi="Arial" w:cs="Arial"/>
                <w:color w:val="000000"/>
                <w:sz w:val="16"/>
                <w:szCs w:val="15"/>
              </w:rPr>
              <w:t>, del Codice?</w:t>
            </w:r>
          </w:p>
          <w:p w:rsidR="00A23B3E" w:rsidRPr="00DF346A" w:rsidRDefault="00A23B3E" w:rsidP="00114D2C">
            <w:pPr>
              <w:spacing w:before="0" w:after="0"/>
              <w:rPr>
                <w:rFonts w:ascii="Arial" w:hAnsi="Arial" w:cs="Arial"/>
                <w:color w:val="000000"/>
                <w:sz w:val="16"/>
                <w:szCs w:val="15"/>
              </w:rPr>
            </w:pPr>
          </w:p>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xml:space="preserve">, l'operatore economico ha adottato misure sufficienti a dimostrare la sua affidabilità nonostante l'esistenza di un pertinente motivo di esclusione (autodisciplina </w:t>
            </w:r>
          </w:p>
          <w:p w:rsidR="00A23B3E" w:rsidRPr="00DF346A" w:rsidRDefault="00A23B3E" w:rsidP="00114D2C">
            <w:pPr>
              <w:spacing w:before="0" w:after="0"/>
              <w:rPr>
                <w:rFonts w:ascii="Arial" w:hAnsi="Arial" w:cs="Arial"/>
                <w:color w:val="000000"/>
                <w:sz w:val="16"/>
                <w:szCs w:val="14"/>
              </w:rPr>
            </w:pPr>
            <w:r w:rsidRPr="00DF346A">
              <w:rPr>
                <w:rFonts w:ascii="Arial" w:hAnsi="Arial" w:cs="Arial"/>
                <w:color w:val="000000"/>
                <w:sz w:val="16"/>
                <w:szCs w:val="14"/>
              </w:rPr>
              <w:t xml:space="preserve">o “Self-Cleaning, cfr. articolo </w:t>
            </w:r>
            <w:r w:rsidR="0038390E" w:rsidRPr="00DF346A">
              <w:rPr>
                <w:rFonts w:ascii="Arial" w:hAnsi="Arial" w:cs="Arial"/>
                <w:color w:val="000000"/>
                <w:sz w:val="16"/>
                <w:szCs w:val="14"/>
              </w:rPr>
              <w:t>96</w:t>
            </w:r>
            <w:r w:rsidRPr="00DF346A">
              <w:rPr>
                <w:rFonts w:ascii="Arial" w:hAnsi="Arial" w:cs="Arial"/>
                <w:color w:val="000000"/>
                <w:sz w:val="16"/>
                <w:szCs w:val="14"/>
              </w:rPr>
              <w:t xml:space="preserve">, comma </w:t>
            </w:r>
            <w:r w:rsidR="0038390E" w:rsidRPr="00DF346A">
              <w:rPr>
                <w:rFonts w:ascii="Arial" w:hAnsi="Arial" w:cs="Arial"/>
                <w:color w:val="000000"/>
                <w:sz w:val="16"/>
                <w:szCs w:val="14"/>
              </w:rPr>
              <w:t>6</w:t>
            </w:r>
            <w:r w:rsidRPr="00DF346A">
              <w:rPr>
                <w:rFonts w:ascii="Arial" w:hAnsi="Arial" w:cs="Arial"/>
                <w:color w:val="000000"/>
                <w:sz w:val="16"/>
                <w:szCs w:val="14"/>
              </w:rPr>
              <w:t>)?</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tabs>
                <w:tab w:val="left" w:pos="304"/>
              </w:tabs>
              <w:spacing w:before="0" w:after="0"/>
              <w:rPr>
                <w:rFonts w:ascii="Arial" w:hAnsi="Arial" w:cs="Arial"/>
                <w:color w:val="000000"/>
                <w:sz w:val="16"/>
                <w:szCs w:val="14"/>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color w:val="000000"/>
                <w:sz w:val="16"/>
                <w:szCs w:val="15"/>
              </w:rPr>
              <w:t>[ ] Sì [ ] No</w:t>
            </w:r>
          </w:p>
        </w:tc>
      </w:tr>
      <w:tr w:rsidR="00A23B3E" w:rsidRPr="00DF346A" w:rsidTr="00634649">
        <w:trPr>
          <w:trHeight w:val="405"/>
          <w:jc w:val="center"/>
        </w:trPr>
        <w:tc>
          <w:tcPr>
            <w:tcW w:w="4876"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4"/>
              </w:rPr>
            </w:pPr>
          </w:p>
          <w:p w:rsidR="00A23B3E" w:rsidRPr="00DF346A" w:rsidRDefault="003B4565" w:rsidP="00114D2C">
            <w:pPr>
              <w:rPr>
                <w:rFonts w:ascii="Arial" w:hAnsi="Arial" w:cs="Arial"/>
                <w:color w:val="000000"/>
                <w:sz w:val="16"/>
                <w:szCs w:val="14"/>
              </w:rPr>
            </w:pPr>
            <w:r w:rsidRPr="00DF346A">
              <w:rPr>
                <w:rFonts w:ascii="Arial" w:hAnsi="Arial" w:cs="Arial"/>
                <w:color w:val="000000"/>
                <w:sz w:val="16"/>
                <w:szCs w:val="14"/>
              </w:rPr>
              <w:br/>
            </w:r>
            <w:r w:rsidR="00A23B3E" w:rsidRPr="00DF346A">
              <w:rPr>
                <w:rFonts w:ascii="Arial" w:hAnsi="Arial" w:cs="Arial"/>
                <w:color w:val="000000"/>
                <w:sz w:val="16"/>
                <w:szCs w:val="14"/>
              </w:rPr>
              <w:t>[ ] Sì [ ] No</w:t>
            </w:r>
            <w:r w:rsidRPr="00DF346A">
              <w:rPr>
                <w:rFonts w:ascii="Arial" w:hAnsi="Arial" w:cs="Arial"/>
                <w:color w:val="000000"/>
                <w:sz w:val="16"/>
                <w:szCs w:val="14"/>
              </w:rPr>
              <w:br/>
            </w:r>
            <w:r w:rsidR="00A23B3E" w:rsidRPr="00DF346A">
              <w:rPr>
                <w:rFonts w:ascii="Arial" w:hAnsi="Arial" w:cs="Arial"/>
                <w:color w:val="000000"/>
                <w:sz w:val="16"/>
                <w:szCs w:val="14"/>
              </w:rPr>
              <w:t>[ ] Sì [ ] No</w:t>
            </w:r>
            <w:r w:rsidR="00736692" w:rsidRPr="00DF346A">
              <w:rPr>
                <w:rFonts w:ascii="Arial" w:hAnsi="Arial" w:cs="Arial"/>
                <w:color w:val="000000"/>
                <w:sz w:val="16"/>
                <w:szCs w:val="14"/>
              </w:rPr>
              <w:br/>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4"/>
              </w:rPr>
              <w:t xml:space="preserve">[……..…][…….…][……..…][……..…]  </w:t>
            </w:r>
            <w:r w:rsidR="00736692" w:rsidRPr="00DF346A">
              <w:rPr>
                <w:rFonts w:ascii="Arial" w:hAnsi="Arial" w:cs="Arial"/>
                <w:color w:val="000000"/>
                <w:sz w:val="16"/>
                <w:szCs w:val="14"/>
              </w:rPr>
              <w:br/>
            </w:r>
          </w:p>
        </w:tc>
      </w:tr>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E4996"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L'operatore economico si trova in una delle seguenti situazioni oppure è sottoposto a un procedimento per l’accertamento d</w:t>
            </w:r>
            <w:r w:rsidR="00DE4996" w:rsidRPr="00DF346A">
              <w:rPr>
                <w:rFonts w:ascii="Arial" w:hAnsi="Arial" w:cs="Arial"/>
                <w:color w:val="000000"/>
                <w:sz w:val="16"/>
                <w:szCs w:val="14"/>
              </w:rPr>
              <w:t>i una delle seguenti situazioni</w:t>
            </w:r>
            <w:r w:rsidR="00DE4996" w:rsidRPr="00DF346A">
              <w:rPr>
                <w:rFonts w:ascii="Arial" w:hAnsi="Arial" w:cs="Arial"/>
                <w:sz w:val="28"/>
              </w:rPr>
              <w:t xml:space="preserve"> </w:t>
            </w:r>
            <w:r w:rsidR="00DE4996" w:rsidRPr="00DF346A">
              <w:rPr>
                <w:rFonts w:ascii="Arial" w:hAnsi="Arial" w:cs="Arial"/>
                <w:color w:val="000000"/>
                <w:sz w:val="16"/>
                <w:szCs w:val="14"/>
              </w:rPr>
              <w:t xml:space="preserve">di cui all’articolo </w:t>
            </w:r>
            <w:r w:rsidR="0038390E" w:rsidRPr="00DF346A">
              <w:rPr>
                <w:rFonts w:ascii="Arial" w:hAnsi="Arial" w:cs="Arial"/>
                <w:color w:val="000000"/>
                <w:sz w:val="16"/>
                <w:szCs w:val="14"/>
              </w:rPr>
              <w:t>94</w:t>
            </w:r>
            <w:r w:rsidR="00DE4996" w:rsidRPr="00DF346A">
              <w:rPr>
                <w:rFonts w:ascii="Arial" w:hAnsi="Arial" w:cs="Arial"/>
                <w:color w:val="000000"/>
                <w:sz w:val="16"/>
                <w:szCs w:val="14"/>
              </w:rPr>
              <w:t xml:space="preserve">, comma 5, lett. </w:t>
            </w:r>
            <w:r w:rsidR="0038390E" w:rsidRPr="00DF346A">
              <w:rPr>
                <w:rFonts w:ascii="Arial" w:hAnsi="Arial" w:cs="Arial"/>
                <w:i/>
                <w:color w:val="000000"/>
                <w:sz w:val="16"/>
                <w:szCs w:val="14"/>
              </w:rPr>
              <w:t>d</w:t>
            </w:r>
            <w:r w:rsidR="00DE4996" w:rsidRPr="00DF346A">
              <w:rPr>
                <w:rFonts w:ascii="Arial" w:hAnsi="Arial" w:cs="Arial"/>
                <w:i/>
                <w:color w:val="000000"/>
                <w:sz w:val="16"/>
                <w:szCs w:val="14"/>
              </w:rPr>
              <w:t>)</w:t>
            </w:r>
            <w:r w:rsidR="00DE4996" w:rsidRPr="00DF346A">
              <w:rPr>
                <w:rFonts w:ascii="Arial" w:hAnsi="Arial" w:cs="Arial"/>
                <w:color w:val="000000"/>
                <w:sz w:val="16"/>
                <w:szCs w:val="14"/>
              </w:rPr>
              <w:t>, del Codice:</w:t>
            </w:r>
          </w:p>
          <w:p w:rsidR="00A23B3E" w:rsidRPr="00DF346A" w:rsidRDefault="00A23B3E" w:rsidP="00114D2C">
            <w:pPr>
              <w:pStyle w:val="NormalLeft"/>
              <w:tabs>
                <w:tab w:val="left" w:pos="162"/>
              </w:tabs>
              <w:spacing w:before="0" w:after="0"/>
              <w:jc w:val="both"/>
              <w:rPr>
                <w:rFonts w:ascii="Arial" w:hAnsi="Arial" w:cs="Arial"/>
                <w:color w:val="000000"/>
                <w:sz w:val="16"/>
                <w:szCs w:val="14"/>
              </w:rPr>
            </w:pPr>
          </w:p>
          <w:p w:rsidR="00A23B3E" w:rsidRPr="00DF346A" w:rsidRDefault="00A23B3E" w:rsidP="00114D2C">
            <w:pPr>
              <w:pStyle w:val="NormalLeft"/>
              <w:spacing w:before="0" w:after="0"/>
              <w:jc w:val="both"/>
              <w:rPr>
                <w:rFonts w:ascii="Arial" w:hAnsi="Arial" w:cs="Arial"/>
                <w:b/>
                <w:color w:val="000000"/>
                <w:sz w:val="16"/>
                <w:szCs w:val="14"/>
              </w:rPr>
            </w:pPr>
            <w:r w:rsidRPr="00DF346A">
              <w:rPr>
                <w:rFonts w:ascii="Arial" w:hAnsi="Arial" w:cs="Arial"/>
                <w:color w:val="000000"/>
                <w:sz w:val="16"/>
                <w:szCs w:val="14"/>
              </w:rPr>
              <w:t xml:space="preserve">a) </w:t>
            </w:r>
            <w:r w:rsidR="0038390E" w:rsidRPr="00DF346A">
              <w:rPr>
                <w:rFonts w:ascii="Arial" w:hAnsi="Arial" w:cs="Arial"/>
                <w:color w:val="000000"/>
                <w:sz w:val="16"/>
                <w:szCs w:val="14"/>
              </w:rPr>
              <w:t>liquidazione giudiziale</w:t>
            </w:r>
          </w:p>
          <w:p w:rsidR="00A23B3E" w:rsidRPr="00DF346A" w:rsidRDefault="00A23B3E" w:rsidP="00114D2C">
            <w:pPr>
              <w:pStyle w:val="NormalLeft"/>
              <w:spacing w:before="0" w:after="0"/>
              <w:jc w:val="both"/>
              <w:rPr>
                <w:rFonts w:ascii="Arial" w:hAnsi="Arial" w:cs="Arial"/>
                <w:b/>
                <w:color w:val="000000"/>
                <w:sz w:val="16"/>
                <w:szCs w:val="14"/>
              </w:rPr>
            </w:pPr>
          </w:p>
          <w:p w:rsidR="00A23B3E" w:rsidRPr="00DF346A" w:rsidRDefault="00A23B3E" w:rsidP="00114D2C">
            <w:pPr>
              <w:pStyle w:val="NormalLeft"/>
              <w:spacing w:before="0" w:after="0"/>
              <w:jc w:val="both"/>
              <w:rPr>
                <w:rFonts w:ascii="Arial" w:hAnsi="Arial" w:cs="Arial"/>
                <w:color w:val="000000"/>
                <w:sz w:val="16"/>
                <w:szCs w:val="14"/>
              </w:rPr>
            </w:pPr>
            <w:r w:rsidRPr="00DF346A">
              <w:rPr>
                <w:rFonts w:ascii="Arial" w:hAnsi="Arial" w:cs="Arial"/>
                <w:b/>
                <w:color w:val="000000"/>
                <w:sz w:val="16"/>
                <w:szCs w:val="14"/>
              </w:rPr>
              <w:t xml:space="preserve">In caso affermativo: </w:t>
            </w:r>
          </w:p>
          <w:p w:rsidR="00A23B3E" w:rsidRPr="00DF346A" w:rsidRDefault="00A23B3E"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4"/>
              </w:rPr>
              <w:t>il curatore è stato autorizzato all’esercizio provvisorio</w:t>
            </w:r>
            <w:r w:rsidR="00F9449A" w:rsidRPr="00DF346A">
              <w:rPr>
                <w:rFonts w:ascii="Arial" w:hAnsi="Arial" w:cs="Arial"/>
                <w:color w:val="000000"/>
                <w:sz w:val="16"/>
                <w:szCs w:val="14"/>
              </w:rPr>
              <w:t xml:space="preserve"> ed è stato autorizzato dal giudice delegato a partecipare a procedure di affidamento di </w:t>
            </w:r>
            <w:r w:rsidR="00F9449A" w:rsidRPr="00DF346A">
              <w:rPr>
                <w:rFonts w:ascii="Arial" w:hAnsi="Arial" w:cs="Arial"/>
                <w:color w:val="000000"/>
                <w:sz w:val="16"/>
                <w:szCs w:val="16"/>
              </w:rPr>
              <w:t xml:space="preserve">contratti pubblici </w:t>
            </w:r>
            <w:r w:rsidRPr="00DF346A">
              <w:rPr>
                <w:rFonts w:ascii="Arial" w:hAnsi="Arial" w:cs="Arial"/>
                <w:color w:val="000000"/>
                <w:sz w:val="16"/>
                <w:szCs w:val="16"/>
              </w:rPr>
              <w:t xml:space="preserve">(articolo </w:t>
            </w:r>
            <w:r w:rsidR="0038390E" w:rsidRPr="00DF346A">
              <w:rPr>
                <w:rFonts w:ascii="Arial" w:hAnsi="Arial" w:cs="Arial"/>
                <w:color w:val="000000"/>
                <w:sz w:val="16"/>
                <w:szCs w:val="16"/>
              </w:rPr>
              <w:t>124</w:t>
            </w:r>
            <w:r w:rsidRPr="00DF346A">
              <w:rPr>
                <w:rFonts w:ascii="Arial" w:hAnsi="Arial" w:cs="Arial"/>
                <w:color w:val="000000"/>
                <w:sz w:val="16"/>
                <w:szCs w:val="16"/>
              </w:rPr>
              <w:t xml:space="preserve">, comma </w:t>
            </w:r>
            <w:r w:rsidR="0038390E" w:rsidRPr="00DF346A">
              <w:rPr>
                <w:rFonts w:ascii="Arial" w:hAnsi="Arial" w:cs="Arial"/>
                <w:color w:val="000000"/>
                <w:sz w:val="16"/>
                <w:szCs w:val="16"/>
              </w:rPr>
              <w:t>4</w:t>
            </w:r>
            <w:r w:rsidRPr="00DF346A">
              <w:rPr>
                <w:rFonts w:ascii="Arial" w:hAnsi="Arial" w:cs="Arial"/>
                <w:color w:val="000000"/>
                <w:sz w:val="16"/>
                <w:szCs w:val="16"/>
              </w:rPr>
              <w:t>, del Codice)?</w:t>
            </w:r>
          </w:p>
          <w:p w:rsidR="00AA2252" w:rsidRPr="00DF346A" w:rsidRDefault="00AA2252" w:rsidP="00114D2C">
            <w:pPr>
              <w:pStyle w:val="NormalLeft"/>
              <w:spacing w:before="0" w:after="0"/>
              <w:jc w:val="both"/>
              <w:rPr>
                <w:rFonts w:ascii="Arial" w:hAnsi="Arial" w:cs="Arial"/>
                <w:b/>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4"/>
              </w:rPr>
              <w:t>b) liquidazione coatta</w:t>
            </w:r>
          </w:p>
          <w:p w:rsidR="005E2955" w:rsidRPr="00DF346A" w:rsidRDefault="005E2955"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b/>
                <w:color w:val="000000"/>
                <w:sz w:val="16"/>
                <w:szCs w:val="16"/>
              </w:rPr>
            </w:pPr>
            <w:r w:rsidRPr="00DF346A">
              <w:rPr>
                <w:rFonts w:ascii="Arial" w:hAnsi="Arial" w:cs="Arial"/>
                <w:color w:val="000000"/>
                <w:sz w:val="16"/>
                <w:szCs w:val="16"/>
              </w:rPr>
              <w:t>c) concordato preventivo</w:t>
            </w:r>
          </w:p>
          <w:p w:rsidR="00AA2252" w:rsidRPr="00DF346A" w:rsidRDefault="00AA2252"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6"/>
              </w:rPr>
              <w:t xml:space="preserve">d) è ammesso a concordato con continuità aziendale </w:t>
            </w:r>
          </w:p>
          <w:p w:rsidR="00A23B3E" w:rsidRPr="00DF346A" w:rsidRDefault="00A23B3E"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b/>
                <w:color w:val="000000"/>
                <w:sz w:val="16"/>
                <w:szCs w:val="16"/>
              </w:rPr>
              <w:t xml:space="preserve">In caso </w:t>
            </w:r>
            <w:r w:rsidR="005E2955" w:rsidRPr="00DF346A">
              <w:rPr>
                <w:rFonts w:ascii="Arial" w:hAnsi="Arial" w:cs="Arial"/>
                <w:b/>
                <w:color w:val="000000"/>
                <w:sz w:val="16"/>
                <w:szCs w:val="16"/>
              </w:rPr>
              <w:t>di risposta af</w:t>
            </w:r>
            <w:r w:rsidRPr="00DF346A">
              <w:rPr>
                <w:rFonts w:ascii="Arial" w:hAnsi="Arial" w:cs="Arial"/>
                <w:b/>
                <w:color w:val="000000"/>
                <w:sz w:val="16"/>
                <w:szCs w:val="16"/>
              </w:rPr>
              <w:t>fermativ</w:t>
            </w:r>
            <w:r w:rsidR="005E2955" w:rsidRPr="00DF346A">
              <w:rPr>
                <w:rFonts w:ascii="Arial" w:hAnsi="Arial" w:cs="Arial"/>
                <w:b/>
                <w:color w:val="000000"/>
                <w:sz w:val="16"/>
                <w:szCs w:val="16"/>
              </w:rPr>
              <w:t>a alla lettera d)</w:t>
            </w:r>
            <w:r w:rsidRPr="00DF346A">
              <w:rPr>
                <w:rFonts w:ascii="Arial" w:hAnsi="Arial" w:cs="Arial"/>
                <w:b/>
                <w:color w:val="000000"/>
                <w:sz w:val="16"/>
                <w:szCs w:val="16"/>
              </w:rPr>
              <w:t>:</w:t>
            </w:r>
          </w:p>
          <w:p w:rsidR="00A23B3E" w:rsidRPr="00DF346A" w:rsidRDefault="005E2955"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6"/>
              </w:rPr>
              <w:t>è</w:t>
            </w:r>
            <w:r w:rsidR="00A23B3E" w:rsidRPr="00DF346A">
              <w:rPr>
                <w:rFonts w:ascii="Arial" w:hAnsi="Arial" w:cs="Arial"/>
                <w:color w:val="000000"/>
                <w:sz w:val="16"/>
                <w:szCs w:val="16"/>
              </w:rPr>
              <w:t xml:space="preserve"> stat</w:t>
            </w:r>
            <w:r w:rsidRPr="00DF346A">
              <w:rPr>
                <w:rFonts w:ascii="Arial" w:hAnsi="Arial" w:cs="Arial"/>
                <w:color w:val="000000"/>
                <w:sz w:val="16"/>
                <w:szCs w:val="16"/>
              </w:rPr>
              <w:t>o</w:t>
            </w:r>
            <w:r w:rsidR="00A23B3E" w:rsidRPr="00DF346A">
              <w:rPr>
                <w:rFonts w:ascii="Arial" w:hAnsi="Arial" w:cs="Arial"/>
                <w:color w:val="000000"/>
                <w:sz w:val="16"/>
                <w:szCs w:val="16"/>
              </w:rPr>
              <w:t xml:space="preserve"> autorizzat</w:t>
            </w:r>
            <w:r w:rsidRPr="00DF346A">
              <w:rPr>
                <w:rFonts w:ascii="Arial" w:hAnsi="Arial" w:cs="Arial"/>
                <w:color w:val="000000"/>
                <w:sz w:val="16"/>
                <w:szCs w:val="16"/>
              </w:rPr>
              <w:t>o</w:t>
            </w:r>
            <w:r w:rsidR="00A23B3E" w:rsidRPr="00DF346A">
              <w:rPr>
                <w:rFonts w:ascii="Arial" w:hAnsi="Arial" w:cs="Arial"/>
                <w:color w:val="000000"/>
                <w:sz w:val="16"/>
                <w:szCs w:val="16"/>
              </w:rPr>
              <w:t xml:space="preserve"> dal giudice delegato </w:t>
            </w:r>
            <w:r w:rsidR="00316FAD" w:rsidRPr="00DF346A">
              <w:rPr>
                <w:rFonts w:ascii="Arial" w:hAnsi="Arial" w:cs="Arial"/>
                <w:color w:val="000000"/>
                <w:sz w:val="16"/>
                <w:szCs w:val="16"/>
              </w:rPr>
              <w:t>ai sensi dell’</w:t>
            </w:r>
            <w:r w:rsidR="00A23B3E" w:rsidRPr="00DF346A">
              <w:rPr>
                <w:rFonts w:ascii="Arial" w:hAnsi="Arial" w:cs="Arial"/>
                <w:color w:val="000000"/>
                <w:sz w:val="16"/>
                <w:szCs w:val="16"/>
              </w:rPr>
              <w:t xml:space="preserve">articolo </w:t>
            </w:r>
            <w:r w:rsidR="009436D1" w:rsidRPr="00DF346A">
              <w:rPr>
                <w:rFonts w:ascii="Arial" w:hAnsi="Arial" w:cs="Arial"/>
                <w:color w:val="000000"/>
                <w:sz w:val="16"/>
                <w:szCs w:val="16"/>
              </w:rPr>
              <w:t>124</w:t>
            </w:r>
            <w:r w:rsidR="00A23B3E" w:rsidRPr="00DF346A">
              <w:rPr>
                <w:rFonts w:ascii="Arial" w:hAnsi="Arial" w:cs="Arial"/>
                <w:color w:val="000000"/>
                <w:sz w:val="16"/>
                <w:szCs w:val="16"/>
              </w:rPr>
              <w:t xml:space="preserve">, comma </w:t>
            </w:r>
            <w:r w:rsidR="009436D1" w:rsidRPr="00DF346A">
              <w:rPr>
                <w:rFonts w:ascii="Arial" w:hAnsi="Arial" w:cs="Arial"/>
                <w:color w:val="000000"/>
                <w:sz w:val="16"/>
                <w:szCs w:val="16"/>
              </w:rPr>
              <w:t>4,</w:t>
            </w:r>
            <w:r w:rsidR="00A23B3E" w:rsidRPr="00DF346A">
              <w:rPr>
                <w:rFonts w:ascii="Arial" w:hAnsi="Arial" w:cs="Arial"/>
                <w:color w:val="000000"/>
                <w:sz w:val="16"/>
                <w:szCs w:val="16"/>
              </w:rPr>
              <w:t xml:space="preserve"> del Codice?  </w:t>
            </w:r>
          </w:p>
          <w:p w:rsidR="00A23B3E" w:rsidRPr="00DF346A" w:rsidRDefault="00A23B3E" w:rsidP="00736692">
            <w:pPr>
              <w:pStyle w:val="NormalLeft"/>
              <w:spacing w:before="0" w:after="0"/>
              <w:ind w:left="333" w:hanging="284"/>
              <w:jc w:val="both"/>
              <w:rPr>
                <w:rFonts w:ascii="Arial" w:hAnsi="Arial" w:cs="Arial"/>
                <w:strike/>
                <w:color w:val="000000"/>
                <w:sz w:val="16"/>
                <w:szCs w:val="16"/>
              </w:rPr>
            </w:pPr>
          </w:p>
          <w:p w:rsidR="005E2955" w:rsidRPr="00DF346A" w:rsidRDefault="005E2955" w:rsidP="00673996">
            <w:pPr>
              <w:pStyle w:val="NormalLeft"/>
              <w:spacing w:before="0" w:after="0"/>
              <w:jc w:val="both"/>
              <w:rPr>
                <w:rFonts w:ascii="Arial" w:hAnsi="Arial" w:cs="Arial"/>
                <w:strike/>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3B4565" w:rsidP="003B4565">
            <w:pPr>
              <w:jc w:val="both"/>
              <w:rPr>
                <w:rFonts w:ascii="Arial" w:hAnsi="Arial" w:cs="Arial"/>
                <w:color w:val="000000"/>
                <w:sz w:val="16"/>
                <w:szCs w:val="16"/>
              </w:rPr>
            </w:pPr>
            <w:r w:rsidRPr="00DF346A">
              <w:rPr>
                <w:rFonts w:ascii="Arial" w:hAnsi="Arial" w:cs="Arial"/>
                <w:color w:val="000000"/>
                <w:sz w:val="16"/>
                <w:szCs w:val="16"/>
              </w:rPr>
              <w:br/>
            </w:r>
            <w:r w:rsidRPr="00DF346A">
              <w:rPr>
                <w:rFonts w:ascii="Arial" w:hAnsi="Arial" w:cs="Arial"/>
                <w:color w:val="000000"/>
                <w:sz w:val="16"/>
                <w:szCs w:val="16"/>
              </w:rPr>
              <w:br/>
            </w:r>
            <w:r w:rsidRPr="00DF346A">
              <w:rPr>
                <w:rFonts w:ascii="Arial" w:hAnsi="Arial" w:cs="Arial"/>
                <w:color w:val="000000"/>
                <w:sz w:val="16"/>
                <w:szCs w:val="16"/>
              </w:rPr>
              <w:br/>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r w:rsidR="003B4565" w:rsidRPr="00DF346A">
              <w:rPr>
                <w:rFonts w:ascii="Arial" w:hAnsi="Arial" w:cs="Arial"/>
                <w:color w:val="000000"/>
                <w:sz w:val="16"/>
                <w:szCs w:val="16"/>
              </w:rPr>
              <w:br/>
            </w:r>
          </w:p>
          <w:p w:rsidR="00A23B3E" w:rsidRPr="00DF346A" w:rsidRDefault="00A23B3E"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In caso affermativo indicare gli estremi de</w:t>
            </w:r>
            <w:r w:rsidR="00F9449A" w:rsidRPr="00DF346A">
              <w:rPr>
                <w:rFonts w:ascii="Arial" w:hAnsi="Arial" w:cs="Arial"/>
                <w:color w:val="000000"/>
                <w:sz w:val="16"/>
                <w:szCs w:val="16"/>
              </w:rPr>
              <w:t>i</w:t>
            </w:r>
            <w:r w:rsidRPr="00DF346A">
              <w:rPr>
                <w:rFonts w:ascii="Arial" w:hAnsi="Arial" w:cs="Arial"/>
                <w:color w:val="000000"/>
                <w:sz w:val="16"/>
                <w:szCs w:val="16"/>
              </w:rPr>
              <w:t xml:space="preserve"> provvediment</w:t>
            </w:r>
            <w:r w:rsidR="00F9449A" w:rsidRPr="00DF346A">
              <w:rPr>
                <w:rFonts w:ascii="Arial" w:hAnsi="Arial" w:cs="Arial"/>
                <w:color w:val="000000"/>
                <w:sz w:val="16"/>
                <w:szCs w:val="16"/>
              </w:rPr>
              <w:t>i</w:t>
            </w:r>
            <w:r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w:t>
            </w:r>
            <w:r w:rsidR="00F9449A"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p>
          <w:p w:rsidR="006B4D39"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AA2252" w:rsidRPr="00DF346A" w:rsidRDefault="00AA2252"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736692" w:rsidRPr="00DF346A" w:rsidRDefault="00736692" w:rsidP="00114D2C">
            <w:pPr>
              <w:spacing w:before="0" w:after="0"/>
              <w:rPr>
                <w:rFonts w:ascii="Arial" w:hAnsi="Arial" w:cs="Arial"/>
                <w:color w:val="000000"/>
                <w:sz w:val="16"/>
                <w:szCs w:val="16"/>
              </w:rPr>
            </w:pPr>
          </w:p>
          <w:p w:rsidR="00A23B3E" w:rsidRPr="00DF346A" w:rsidRDefault="00A23B3E" w:rsidP="00736692">
            <w:pPr>
              <w:spacing w:before="0" w:after="0"/>
              <w:rPr>
                <w:rFonts w:ascii="Arial" w:hAnsi="Arial" w:cs="Arial"/>
                <w:color w:val="000000"/>
                <w:sz w:val="16"/>
                <w:szCs w:val="16"/>
              </w:rPr>
            </w:pPr>
            <w:r w:rsidRPr="00DF346A">
              <w:rPr>
                <w:rFonts w:ascii="Arial" w:hAnsi="Arial" w:cs="Arial"/>
                <w:color w:val="000000"/>
                <w:sz w:val="16"/>
                <w:szCs w:val="16"/>
              </w:rPr>
              <w:t xml:space="preserve">[ ] Sì [ ] No </w:t>
            </w:r>
          </w:p>
          <w:p w:rsidR="005E2955" w:rsidRPr="00DF346A" w:rsidRDefault="005E2955" w:rsidP="00736692">
            <w:pPr>
              <w:spacing w:before="0" w:after="0"/>
              <w:rPr>
                <w:rFonts w:ascii="Arial" w:hAnsi="Arial" w:cs="Arial"/>
                <w:color w:val="000000"/>
                <w:sz w:val="16"/>
                <w:szCs w:val="16"/>
              </w:rPr>
            </w:pPr>
          </w:p>
          <w:p w:rsidR="005E2955" w:rsidRPr="00DF346A" w:rsidRDefault="00736692" w:rsidP="00114D2C">
            <w:pPr>
              <w:rPr>
                <w:rFonts w:ascii="Arial" w:hAnsi="Arial" w:cs="Arial"/>
                <w:color w:val="000000"/>
                <w:sz w:val="16"/>
                <w:szCs w:val="16"/>
              </w:rPr>
            </w:pPr>
            <w:r w:rsidRPr="00DF346A">
              <w:rPr>
                <w:rFonts w:ascii="Arial" w:hAnsi="Arial" w:cs="Arial"/>
                <w:color w:val="000000"/>
                <w:sz w:val="16"/>
                <w:szCs w:val="16"/>
              </w:rPr>
              <w:br/>
            </w:r>
            <w:r w:rsidR="005E2955" w:rsidRPr="00DF346A">
              <w:rPr>
                <w:rFonts w:ascii="Arial" w:hAnsi="Arial" w:cs="Arial"/>
                <w:color w:val="000000"/>
                <w:sz w:val="16"/>
                <w:szCs w:val="16"/>
              </w:rPr>
              <w:t xml:space="preserve">[ ] Sì [ ] No </w:t>
            </w:r>
          </w:p>
          <w:p w:rsidR="00736692" w:rsidRPr="00DF346A" w:rsidRDefault="00736692" w:rsidP="00673996">
            <w:pPr>
              <w:spacing w:before="0" w:after="0"/>
              <w:rPr>
                <w:rFonts w:ascii="Arial" w:hAnsi="Arial" w:cs="Arial"/>
                <w:color w:val="000000"/>
                <w:sz w:val="16"/>
                <w:szCs w:val="16"/>
              </w:rPr>
            </w:pPr>
          </w:p>
        </w:tc>
      </w:tr>
      <w:tr w:rsidR="00A23B3E" w:rsidRPr="00DF346A" w:rsidTr="00634649">
        <w:trPr>
          <w:trHeight w:val="1316"/>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NormalLeft"/>
              <w:jc w:val="both"/>
              <w:rPr>
                <w:rFonts w:ascii="Arial" w:hAnsi="Arial" w:cs="Arial"/>
                <w:b/>
                <w:sz w:val="16"/>
                <w:szCs w:val="15"/>
              </w:rPr>
            </w:pPr>
            <w:r w:rsidRPr="00DF346A">
              <w:rPr>
                <w:rStyle w:val="NormalBoldChar"/>
                <w:rFonts w:ascii="Arial" w:eastAsia="Calibri" w:hAnsi="Arial" w:cs="Arial"/>
                <w:w w:val="0"/>
                <w:sz w:val="16"/>
                <w:szCs w:val="15"/>
              </w:rPr>
              <w:lastRenderedPageBreak/>
              <w:t xml:space="preserve">L'operatore economico è a conoscenza di qualsiasi </w:t>
            </w:r>
            <w:r w:rsidRPr="00DF346A">
              <w:rPr>
                <w:rFonts w:ascii="Arial" w:hAnsi="Arial" w:cs="Arial"/>
                <w:b/>
                <w:sz w:val="16"/>
                <w:szCs w:val="15"/>
              </w:rPr>
              <w:t>conflitto di interessi(</w:t>
            </w:r>
            <w:r w:rsidRPr="00DF346A">
              <w:rPr>
                <w:rStyle w:val="Rimandonotaapidipagina"/>
                <w:rFonts w:ascii="Arial" w:hAnsi="Arial" w:cs="Arial"/>
                <w:b/>
                <w:sz w:val="16"/>
                <w:szCs w:val="15"/>
              </w:rPr>
              <w:footnoteReference w:id="23"/>
            </w:r>
            <w:r w:rsidRPr="00DF346A">
              <w:rPr>
                <w:rFonts w:ascii="Arial" w:hAnsi="Arial" w:cs="Arial"/>
                <w:b/>
                <w:sz w:val="16"/>
                <w:szCs w:val="15"/>
              </w:rPr>
              <w:t>)</w:t>
            </w:r>
            <w:r w:rsidRPr="00DF346A">
              <w:rPr>
                <w:rFonts w:ascii="Arial" w:hAnsi="Arial" w:cs="Arial"/>
                <w:sz w:val="16"/>
                <w:szCs w:val="15"/>
              </w:rPr>
              <w:t xml:space="preserve"> legato alla sua partecipazione alla procedura di appalto </w:t>
            </w:r>
            <w:r w:rsidRPr="00DF346A">
              <w:rPr>
                <w:rFonts w:ascii="Arial" w:hAnsi="Arial" w:cs="Arial"/>
                <w:color w:val="000000"/>
                <w:sz w:val="16"/>
                <w:szCs w:val="15"/>
              </w:rPr>
              <w:t xml:space="preserve">(articolo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b</w:t>
            </w:r>
            <w:r w:rsidRPr="00DF346A">
              <w:rPr>
                <w:rFonts w:ascii="Arial" w:hAnsi="Arial" w:cs="Arial"/>
                <w:i/>
                <w:color w:val="000000"/>
                <w:sz w:val="16"/>
                <w:szCs w:val="15"/>
              </w:rPr>
              <w:t>)</w:t>
            </w:r>
            <w:r w:rsidRPr="00DF346A">
              <w:rPr>
                <w:rFonts w:ascii="Arial" w:hAnsi="Arial" w:cs="Arial"/>
                <w:color w:val="000000"/>
                <w:sz w:val="16"/>
                <w:szCs w:val="15"/>
              </w:rPr>
              <w:t xml:space="preserve"> del Codice)?</w:t>
            </w:r>
            <w:r w:rsidRPr="00DF346A">
              <w:rPr>
                <w:rFonts w:ascii="Arial" w:hAnsi="Arial" w:cs="Arial"/>
                <w:sz w:val="16"/>
                <w:szCs w:val="15"/>
              </w:rPr>
              <w:br/>
            </w:r>
          </w:p>
          <w:p w:rsidR="00A23B3E" w:rsidRPr="00DF346A" w:rsidRDefault="00A23B3E" w:rsidP="00114D2C">
            <w:pPr>
              <w:pStyle w:val="NormalLeft"/>
              <w:jc w:val="both"/>
              <w:rPr>
                <w:rFonts w:ascii="Arial" w:hAnsi="Arial" w:cs="Arial"/>
                <w:w w:val="0"/>
                <w:sz w:val="16"/>
                <w:szCs w:val="15"/>
              </w:rPr>
            </w:pPr>
            <w:r w:rsidRPr="00DF346A">
              <w:rPr>
                <w:rFonts w:ascii="Arial" w:hAnsi="Arial" w:cs="Arial"/>
                <w:b/>
                <w:sz w:val="16"/>
                <w:szCs w:val="15"/>
              </w:rPr>
              <w:t>In caso affermativo</w:t>
            </w:r>
            <w:r w:rsidRPr="00DF346A">
              <w:rPr>
                <w:rFonts w:ascii="Arial" w:hAnsi="Arial" w:cs="Arial"/>
                <w:sz w:val="16"/>
                <w:szCs w:val="15"/>
              </w:rPr>
              <w:t>, fornire informazioni dettagliate sulle modalità con cui è stato risolto il conflitto di interessi: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8E3A62" w:rsidP="00114D2C">
            <w:pPr>
              <w:rPr>
                <w:rFonts w:ascii="Arial" w:hAnsi="Arial" w:cs="Arial"/>
                <w:sz w:val="16"/>
                <w:szCs w:val="15"/>
              </w:rPr>
            </w:pPr>
            <w:r w:rsidRPr="00DF346A">
              <w:rPr>
                <w:rFonts w:ascii="Arial" w:hAnsi="Arial" w:cs="Arial"/>
                <w:sz w:val="16"/>
                <w:szCs w:val="15"/>
              </w:rPr>
              <w:t>[…</w:t>
            </w:r>
            <w:r w:rsidR="00B32C28" w:rsidRPr="00DF346A">
              <w:rPr>
                <w:rFonts w:ascii="Arial" w:hAnsi="Arial" w:cs="Arial"/>
                <w:sz w:val="16"/>
                <w:szCs w:val="15"/>
              </w:rPr>
              <w:t>……….</w:t>
            </w:r>
            <w:r w:rsidRPr="00DF346A">
              <w:rPr>
                <w:rFonts w:ascii="Arial" w:hAnsi="Arial" w:cs="Arial"/>
                <w:sz w:val="16"/>
                <w:szCs w:val="15"/>
              </w:rPr>
              <w:t>]</w:t>
            </w:r>
          </w:p>
        </w:tc>
      </w:tr>
      <w:tr w:rsidR="00A23B3E" w:rsidRPr="00DF346A" w:rsidTr="00634649">
        <w:trPr>
          <w:trHeight w:val="1544"/>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8E3A62" w:rsidRPr="00DF346A" w:rsidRDefault="00A23B3E" w:rsidP="00114D2C">
            <w:pPr>
              <w:pStyle w:val="NormalLeft"/>
              <w:jc w:val="both"/>
              <w:rPr>
                <w:rFonts w:ascii="Arial" w:hAnsi="Arial" w:cs="Arial"/>
                <w:b/>
                <w:color w:val="000000"/>
                <w:sz w:val="16"/>
                <w:szCs w:val="15"/>
              </w:rPr>
            </w:pPr>
            <w:r w:rsidRPr="00DF346A">
              <w:rPr>
                <w:rStyle w:val="NormalBoldChar"/>
                <w:rFonts w:ascii="Arial" w:eastAsia="Calibri" w:hAnsi="Arial" w:cs="Arial"/>
                <w:w w:val="0"/>
                <w:sz w:val="16"/>
                <w:szCs w:val="15"/>
              </w:rPr>
              <w:t xml:space="preserve">L'operatore economico o </w:t>
            </w:r>
            <w:r w:rsidRPr="00DF346A">
              <w:rPr>
                <w:rFonts w:ascii="Arial" w:hAnsi="Arial" w:cs="Arial"/>
                <w:sz w:val="16"/>
                <w:szCs w:val="15"/>
              </w:rPr>
              <w:t xml:space="preserve">un'impresa a lui collegata </w:t>
            </w:r>
            <w:r w:rsidRPr="00DF346A">
              <w:rPr>
                <w:rFonts w:ascii="Arial" w:hAnsi="Arial" w:cs="Arial"/>
                <w:b/>
                <w:sz w:val="16"/>
                <w:szCs w:val="15"/>
              </w:rPr>
              <w:t>ha fornito consulenza</w:t>
            </w:r>
            <w:r w:rsidRPr="00DF346A">
              <w:rPr>
                <w:rFonts w:ascii="Arial" w:hAnsi="Arial" w:cs="Arial"/>
                <w:sz w:val="16"/>
                <w:szCs w:val="15"/>
              </w:rPr>
              <w:t xml:space="preserve"> all'amministrazione aggiudicatrice o all'ente aggiudicatore o ha </w:t>
            </w:r>
            <w:r w:rsidRPr="00DF346A">
              <w:rPr>
                <w:rFonts w:ascii="Arial" w:hAnsi="Arial" w:cs="Arial"/>
                <w:color w:val="000000"/>
                <w:sz w:val="16"/>
                <w:szCs w:val="15"/>
              </w:rPr>
              <w:t xml:space="preserve">altrimenti </w:t>
            </w:r>
            <w:r w:rsidRPr="00DF346A">
              <w:rPr>
                <w:rFonts w:ascii="Arial" w:hAnsi="Arial" w:cs="Arial"/>
                <w:b/>
                <w:color w:val="000000"/>
                <w:sz w:val="16"/>
                <w:szCs w:val="15"/>
              </w:rPr>
              <w:t>partecipato alla preparazione</w:t>
            </w:r>
            <w:r w:rsidRPr="00DF346A">
              <w:rPr>
                <w:rFonts w:ascii="Arial" w:hAnsi="Arial" w:cs="Arial"/>
                <w:color w:val="000000"/>
                <w:sz w:val="16"/>
                <w:szCs w:val="15"/>
              </w:rPr>
              <w:t xml:space="preserve"> della procedura d'aggiudicazione (articolo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c</w:t>
            </w:r>
            <w:r w:rsidRPr="00DF346A">
              <w:rPr>
                <w:rFonts w:ascii="Arial" w:hAnsi="Arial" w:cs="Arial"/>
                <w:color w:val="000000"/>
                <w:sz w:val="16"/>
                <w:szCs w:val="15"/>
              </w:rPr>
              <w:t>) del Codice?</w:t>
            </w:r>
            <w:r w:rsidRPr="00DF346A">
              <w:rPr>
                <w:rFonts w:ascii="Arial" w:hAnsi="Arial" w:cs="Arial"/>
                <w:color w:val="000000"/>
                <w:sz w:val="16"/>
                <w:szCs w:val="15"/>
              </w:rPr>
              <w:br/>
            </w:r>
          </w:p>
          <w:p w:rsidR="00A23B3E" w:rsidRPr="00DF346A" w:rsidRDefault="00A23B3E" w:rsidP="00114D2C">
            <w:pPr>
              <w:pStyle w:val="NormalLeft"/>
              <w:jc w:val="both"/>
              <w:rPr>
                <w:rFonts w:ascii="Arial" w:hAnsi="Arial" w:cs="Arial"/>
                <w:sz w:val="28"/>
              </w:rPr>
            </w:pPr>
            <w:r w:rsidRPr="00DF346A">
              <w:rPr>
                <w:rFonts w:ascii="Arial" w:hAnsi="Arial" w:cs="Arial"/>
                <w:b/>
                <w:color w:val="000000"/>
                <w:sz w:val="16"/>
                <w:szCs w:val="15"/>
              </w:rPr>
              <w:t>In caso affermativo</w:t>
            </w:r>
            <w:r w:rsidRPr="00DF346A">
              <w:rPr>
                <w:rFonts w:ascii="Arial" w:hAnsi="Arial" w:cs="Arial"/>
                <w:color w:val="000000"/>
                <w:sz w:val="16"/>
                <w:szCs w:val="15"/>
              </w:rPr>
              <w:t>, fornire informazioni dettagliate sulle misure adottate per prevenire le possibili distorsioni della concorrenza:</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auto"/>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color w:val="auto"/>
                <w:sz w:val="16"/>
                <w:szCs w:val="15"/>
              </w:rPr>
            </w:pP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r w:rsidR="00DB3B35" w:rsidRPr="00DF346A" w:rsidTr="00634649">
        <w:trPr>
          <w:trHeight w:val="149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DB3B35">
            <w:pPr>
              <w:pStyle w:val="NormalLeft"/>
              <w:jc w:val="both"/>
              <w:rPr>
                <w:rFonts w:ascii="Arial" w:hAnsi="Arial" w:cs="Arial"/>
                <w:color w:val="000000"/>
                <w:sz w:val="16"/>
                <w:szCs w:val="15"/>
              </w:rPr>
            </w:pPr>
            <w:r w:rsidRPr="00DF346A">
              <w:rPr>
                <w:rStyle w:val="NormalBoldChar"/>
                <w:rFonts w:ascii="Arial" w:eastAsia="Calibri" w:hAnsi="Arial" w:cs="Arial"/>
                <w:w w:val="0"/>
                <w:sz w:val="16"/>
                <w:szCs w:val="15"/>
              </w:rPr>
              <w:t xml:space="preserve">L'operatore economico </w:t>
            </w:r>
            <w:r w:rsidRPr="00DF346A">
              <w:rPr>
                <w:rFonts w:ascii="Arial" w:hAnsi="Arial" w:cs="Arial"/>
                <w:color w:val="000000"/>
                <w:sz w:val="16"/>
                <w:szCs w:val="14"/>
              </w:rPr>
              <w:t xml:space="preserve">si trova rispetto ad un altro partecipante alla medesima procedura di affidamento in una qualsiasi relazione, anche di fatto, per la quale le offerte sono imputabili ad un unico centro decisionale (articolo 95, comma 1, lettera </w:t>
            </w:r>
            <w:r w:rsidRPr="00DF346A">
              <w:rPr>
                <w:rFonts w:ascii="Arial" w:hAnsi="Arial" w:cs="Arial"/>
                <w:i/>
                <w:iCs/>
                <w:color w:val="000000"/>
                <w:sz w:val="16"/>
                <w:szCs w:val="14"/>
              </w:rPr>
              <w:t>d)</w:t>
            </w:r>
            <w:r w:rsidRPr="00DF346A">
              <w:rPr>
                <w:rFonts w:ascii="Arial" w:hAnsi="Arial" w:cs="Arial"/>
                <w:color w:val="000000"/>
                <w:sz w:val="16"/>
                <w:szCs w:val="14"/>
              </w:rPr>
              <w:t>?</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114D2C">
            <w:pPr>
              <w:rPr>
                <w:rFonts w:ascii="Arial" w:hAnsi="Arial" w:cs="Arial"/>
                <w:color w:val="000000"/>
                <w:sz w:val="16"/>
                <w:szCs w:val="15"/>
              </w:rPr>
            </w:pPr>
            <w:r w:rsidRPr="00DF346A">
              <w:rPr>
                <w:rFonts w:ascii="Arial" w:hAnsi="Arial" w:cs="Arial"/>
                <w:sz w:val="16"/>
                <w:szCs w:val="15"/>
              </w:rPr>
              <w:t>[ ] Sì [ ] No</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5"/>
              </w:rPr>
            </w:pPr>
            <w:r w:rsidRPr="00DF346A">
              <w:rPr>
                <w:rFonts w:ascii="Arial" w:hAnsi="Arial" w:cs="Arial"/>
                <w:color w:val="000000"/>
                <w:sz w:val="16"/>
                <w:szCs w:val="15"/>
              </w:rPr>
              <w:t xml:space="preserve">L'operatore economico si è reso colpevole di </w:t>
            </w:r>
            <w:r w:rsidRPr="00DF346A">
              <w:rPr>
                <w:rFonts w:ascii="Arial" w:hAnsi="Arial" w:cs="Arial"/>
                <w:b/>
                <w:color w:val="000000"/>
                <w:sz w:val="16"/>
                <w:szCs w:val="15"/>
              </w:rPr>
              <w:t>gravi illeciti professionali</w:t>
            </w:r>
            <w:r w:rsidR="00DF346A">
              <w:rPr>
                <w:rFonts w:ascii="Arial" w:hAnsi="Arial" w:cs="Arial"/>
                <w:b/>
                <w:color w:val="000000"/>
                <w:sz w:val="16"/>
                <w:szCs w:val="15"/>
              </w:rPr>
              <w:t xml:space="preserve">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4"/>
            </w:r>
            <w:r w:rsidRPr="00DF346A">
              <w:rPr>
                <w:rFonts w:ascii="Arial" w:hAnsi="Arial" w:cs="Arial"/>
                <w:color w:val="000000"/>
                <w:sz w:val="16"/>
                <w:szCs w:val="15"/>
              </w:rPr>
              <w:t xml:space="preserve">) di cui all’art. 95, comma 1, lett. e) del Codice?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b/>
                <w:color w:val="000000"/>
                <w:sz w:val="16"/>
                <w:szCs w:val="15"/>
              </w:rPr>
              <w:t xml:space="preserve">In caso affermativo, </w:t>
            </w:r>
            <w:r w:rsidRPr="00DF346A">
              <w:rPr>
                <w:rFonts w:ascii="Arial" w:hAnsi="Arial" w:cs="Arial"/>
                <w:color w:val="000000"/>
                <w:sz w:val="16"/>
                <w:szCs w:val="15"/>
              </w:rPr>
              <w:t>fornire informazioni dettagliate, specificando la tipologia di illecito:</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 xml:space="preserve">, l'operatore economico ha adottato misure di autodisciplina?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DB3B35" w:rsidRPr="00DF346A" w:rsidRDefault="00DB3B35" w:rsidP="00502530">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DB3B35" w:rsidRPr="00DF346A" w:rsidRDefault="00DB3B35" w:rsidP="00502530">
            <w:pPr>
              <w:spacing w:before="0" w:after="0"/>
              <w:rPr>
                <w:rFonts w:ascii="Arial" w:hAnsi="Arial" w:cs="Arial"/>
                <w:color w:val="000000"/>
                <w:sz w:val="16"/>
                <w:szCs w:val="14"/>
              </w:rPr>
            </w:pPr>
          </w:p>
          <w:p w:rsidR="00DB3B35" w:rsidRPr="00DF346A" w:rsidRDefault="00DB3B35" w:rsidP="00502530">
            <w:pPr>
              <w:tabs>
                <w:tab w:val="left" w:pos="162"/>
              </w:tabs>
              <w:spacing w:before="0" w:after="0"/>
              <w:rPr>
                <w:rFonts w:ascii="Arial" w:hAnsi="Arial" w:cs="Arial"/>
                <w:b/>
                <w:color w:val="000000"/>
                <w:sz w:val="16"/>
                <w:szCs w:val="15"/>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w:t>
            </w:r>
            <w:r w:rsidR="00CA0E32">
              <w:rPr>
                <w:rFonts w:ascii="Arial" w:hAnsi="Arial" w:cs="Arial"/>
                <w:color w:val="000000"/>
                <w:sz w:val="16"/>
                <w:szCs w:val="14"/>
              </w:rPr>
              <w:t>i</w:t>
            </w:r>
            <w:r w:rsidRPr="00DF346A">
              <w:rPr>
                <w:rFonts w:ascii="Arial" w:hAnsi="Arial" w:cs="Arial"/>
                <w:color w:val="000000"/>
                <w:sz w:val="16"/>
                <w:szCs w:val="14"/>
              </w:rPr>
              <w:t>?</w:t>
            </w:r>
          </w:p>
          <w:p w:rsidR="00DB3B35" w:rsidRPr="00DF346A" w:rsidRDefault="00DB3B35" w:rsidP="00502530">
            <w:pPr>
              <w:rPr>
                <w:rFonts w:ascii="Arial" w:hAnsi="Arial" w:cs="Arial"/>
                <w:b/>
                <w:color w:val="000000"/>
                <w:sz w:val="16"/>
                <w:szCs w:val="15"/>
              </w:rPr>
            </w:pPr>
          </w:p>
          <w:p w:rsidR="00DB3B35" w:rsidRPr="00DF346A" w:rsidRDefault="00DB3B35" w:rsidP="00502530">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6"/>
                <w:szCs w:val="4"/>
              </w:rPr>
            </w:pP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DB3B35" w:rsidRPr="00DF346A" w:rsidRDefault="00DB3B35" w:rsidP="00502530">
            <w:pPr>
              <w:rPr>
                <w:rFonts w:ascii="Arial" w:hAnsi="Arial" w:cs="Arial"/>
                <w:strike/>
                <w:color w:val="000000"/>
                <w:sz w:val="16"/>
                <w:szCs w:val="14"/>
              </w:rPr>
            </w:pPr>
            <w:r w:rsidRPr="00DF346A">
              <w:rPr>
                <w:rFonts w:ascii="Arial" w:hAnsi="Arial" w:cs="Arial"/>
                <w:color w:val="000000"/>
                <w:sz w:val="16"/>
                <w:szCs w:val="14"/>
              </w:rPr>
              <w:t xml:space="preserve">[……..…][…….…][……..…][……..…]  </w:t>
            </w:r>
          </w:p>
        </w:tc>
      </w:tr>
    </w:tbl>
    <w:p w:rsidR="00A23B3E" w:rsidRPr="00DF346A" w:rsidRDefault="00736692" w:rsidP="00114D2C">
      <w:pPr>
        <w:pStyle w:val="SectionTitle"/>
        <w:rPr>
          <w:rFonts w:ascii="Arial" w:hAnsi="Arial" w:cs="Arial"/>
          <w:sz w:val="16"/>
          <w:szCs w:val="15"/>
        </w:rPr>
      </w:pPr>
      <w:r w:rsidRPr="00DF346A">
        <w:rPr>
          <w:rFonts w:ascii="Arial" w:hAnsi="Arial" w:cs="Arial"/>
          <w:b w:val="0"/>
          <w:caps/>
          <w:sz w:val="16"/>
          <w:szCs w:val="15"/>
        </w:rPr>
        <w:br w:type="page"/>
      </w:r>
      <w:r w:rsidR="00A23B3E" w:rsidRPr="00DF346A">
        <w:rPr>
          <w:rFonts w:ascii="Arial" w:hAnsi="Arial" w:cs="Arial"/>
          <w:b w:val="0"/>
          <w:caps/>
          <w:sz w:val="20"/>
          <w:szCs w:val="15"/>
        </w:rPr>
        <w:lastRenderedPageBreak/>
        <w:t>D: Altri motivi di esclusione eventualmente previsti dalla legislazione nazionale dello Stato membro dell'amministrazione aggiudicatrice o dell'ente aggiudicatore</w:t>
      </w: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b/>
                <w:color w:val="000000"/>
                <w:sz w:val="16"/>
                <w:szCs w:val="15"/>
              </w:rPr>
              <w:t xml:space="preserve">Motivi di esclusione previsti esclusivamente dalla legislazione nazionale </w:t>
            </w:r>
            <w:r w:rsidRPr="00DF346A">
              <w:rPr>
                <w:rFonts w:ascii="Arial" w:hAnsi="Arial" w:cs="Arial"/>
                <w:color w:val="000000"/>
                <w:sz w:val="16"/>
                <w:szCs w:val="15"/>
              </w:rPr>
              <w:t xml:space="preserve">(articolo </w:t>
            </w:r>
            <w:r w:rsidR="0050328F" w:rsidRPr="00DF346A">
              <w:rPr>
                <w:rFonts w:ascii="Arial" w:hAnsi="Arial" w:cs="Arial"/>
                <w:color w:val="000000"/>
                <w:sz w:val="16"/>
                <w:szCs w:val="15"/>
              </w:rPr>
              <w:t>94</w:t>
            </w:r>
            <w:r w:rsidRPr="00DF346A">
              <w:rPr>
                <w:rFonts w:ascii="Arial" w:hAnsi="Arial" w:cs="Arial"/>
                <w:color w:val="000000"/>
                <w:sz w:val="16"/>
                <w:szCs w:val="15"/>
              </w:rPr>
              <w:t xml:space="preserve">, </w:t>
            </w:r>
            <w:r w:rsidR="0050328F" w:rsidRPr="00DF346A">
              <w:rPr>
                <w:rFonts w:ascii="Arial" w:hAnsi="Arial" w:cs="Arial"/>
                <w:iCs/>
                <w:color w:val="000000"/>
                <w:sz w:val="16"/>
                <w:szCs w:val="15"/>
              </w:rPr>
              <w:t xml:space="preserve">comma 2 e comma 5, lett. </w:t>
            </w:r>
            <w:r w:rsidR="0050328F" w:rsidRPr="00DF346A">
              <w:rPr>
                <w:rFonts w:ascii="Arial" w:hAnsi="Arial" w:cs="Arial"/>
                <w:i/>
                <w:color w:val="000000"/>
                <w:sz w:val="16"/>
                <w:szCs w:val="15"/>
              </w:rPr>
              <w:t>a</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50328F" w:rsidRPr="00DF346A">
              <w:rPr>
                <w:rFonts w:ascii="Arial" w:hAnsi="Arial" w:cs="Arial"/>
                <w:i/>
                <w:color w:val="000000"/>
                <w:sz w:val="16"/>
                <w:szCs w:val="15"/>
              </w:rPr>
              <w:t>b</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DB3B35" w:rsidRPr="00DF346A">
              <w:rPr>
                <w:rFonts w:ascii="Arial" w:hAnsi="Arial" w:cs="Arial"/>
                <w:i/>
                <w:color w:val="000000"/>
                <w:sz w:val="16"/>
                <w:szCs w:val="15"/>
              </w:rPr>
              <w:t xml:space="preserve">c), </w:t>
            </w:r>
            <w:r w:rsidR="009900A9" w:rsidRPr="00DF346A">
              <w:rPr>
                <w:rFonts w:ascii="Arial" w:hAnsi="Arial" w:cs="Arial"/>
                <w:i/>
                <w:color w:val="000000"/>
                <w:sz w:val="16"/>
                <w:szCs w:val="15"/>
              </w:rPr>
              <w:t xml:space="preserve">e) </w:t>
            </w:r>
            <w:r w:rsidR="009900A9" w:rsidRPr="00DF346A">
              <w:rPr>
                <w:rFonts w:ascii="Arial" w:hAnsi="Arial" w:cs="Arial"/>
                <w:iCs/>
                <w:color w:val="000000"/>
                <w:sz w:val="16"/>
                <w:szCs w:val="15"/>
              </w:rPr>
              <w:t>ed</w:t>
            </w:r>
            <w:r w:rsidR="009900A9" w:rsidRPr="00DF346A">
              <w:rPr>
                <w:rFonts w:ascii="Arial" w:hAnsi="Arial" w:cs="Arial"/>
                <w:i/>
                <w:color w:val="000000"/>
                <w:sz w:val="16"/>
                <w:szCs w:val="15"/>
              </w:rPr>
              <w:t xml:space="preserve"> f)</w:t>
            </w:r>
            <w:r w:rsidRPr="00DF346A">
              <w:rPr>
                <w:rFonts w:ascii="Arial" w:hAnsi="Arial" w:cs="Arial"/>
                <w:color w:val="000000"/>
                <w:sz w:val="16"/>
                <w:szCs w:val="15"/>
              </w:rPr>
              <w:t xml:space="preserve">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color w:val="000000"/>
                <w:sz w:val="16"/>
                <w:szCs w:val="14"/>
              </w:rPr>
              <w:t>Sussistono  a carico dell’operatore economico cause di decadenza, di sospensione o di divieto previste dall'</w:t>
            </w:r>
            <w:hyperlink r:id="rId9" w:anchor="067" w:history="1">
              <w:r w:rsidRPr="00DF346A">
                <w:rPr>
                  <w:rStyle w:val="Collegamentoipertestuale"/>
                  <w:rFonts w:ascii="Arial" w:hAnsi="Arial" w:cs="Arial"/>
                  <w:color w:val="000000"/>
                  <w:sz w:val="16"/>
                  <w:szCs w:val="14"/>
                  <w:u w:val="none"/>
                </w:rPr>
                <w:t>articolo 67 del decreto legislativo 6 settembre 2011, n. 159</w:t>
              </w:r>
            </w:hyperlink>
            <w:r w:rsidRPr="00DF346A">
              <w:rPr>
                <w:rFonts w:ascii="Arial" w:hAnsi="Arial" w:cs="Arial"/>
                <w:color w:val="000000"/>
                <w:sz w:val="16"/>
                <w:szCs w:val="14"/>
              </w:rPr>
              <w:t xml:space="preserve">  o di un tentativo di infiltrazione mafiosa di cui all'</w:t>
            </w:r>
            <w:hyperlink r:id="rId10" w:anchor="084" w:history="1">
              <w:r w:rsidRPr="00DF346A">
                <w:rPr>
                  <w:rStyle w:val="Collegamentoipertestuale"/>
                  <w:rFonts w:ascii="Arial" w:hAnsi="Arial" w:cs="Arial"/>
                  <w:color w:val="000000"/>
                  <w:sz w:val="16"/>
                  <w:szCs w:val="14"/>
                  <w:u w:val="none"/>
                </w:rPr>
                <w:t>articolo 84, comma 4, del medesimo decreto</w:t>
              </w:r>
            </w:hyperlink>
            <w:r w:rsidRPr="00DF346A">
              <w:rPr>
                <w:rFonts w:ascii="Arial" w:hAnsi="Arial" w:cs="Arial"/>
                <w:color w:val="000000"/>
                <w:sz w:val="16"/>
                <w:szCs w:val="14"/>
              </w:rPr>
              <w:t xml:space="preserve">, fermo restando quanto previsto dagli </w:t>
            </w:r>
            <w:hyperlink r:id="rId11" w:anchor="088" w:history="1">
              <w:r w:rsidRPr="00DF346A">
                <w:rPr>
                  <w:rStyle w:val="Collegamentoipertestuale"/>
                  <w:rFonts w:ascii="Arial" w:hAnsi="Arial" w:cs="Arial"/>
                  <w:color w:val="000000"/>
                  <w:sz w:val="16"/>
                  <w:szCs w:val="14"/>
                  <w:u w:val="none"/>
                </w:rPr>
                <w:t>articoli 88, comma 4-bis</w:t>
              </w:r>
            </w:hyperlink>
            <w:r w:rsidRPr="00DF346A">
              <w:rPr>
                <w:rFonts w:ascii="Arial" w:hAnsi="Arial" w:cs="Arial"/>
                <w:color w:val="000000"/>
                <w:sz w:val="16"/>
                <w:szCs w:val="14"/>
              </w:rPr>
              <w:t xml:space="preserve">, e </w:t>
            </w:r>
            <w:hyperlink r:id="rId12" w:anchor="092" w:history="1">
              <w:r w:rsidRPr="00DF346A">
                <w:rPr>
                  <w:rStyle w:val="Collegamentoipertestuale"/>
                  <w:rFonts w:ascii="Arial" w:hAnsi="Arial" w:cs="Arial"/>
                  <w:color w:val="000000"/>
                  <w:sz w:val="16"/>
                  <w:szCs w:val="14"/>
                  <w:u w:val="none"/>
                </w:rPr>
                <w:t>92, commi 2 e 3, del decreto legislativo 6 settembre 2011, n. 159</w:t>
              </w:r>
            </w:hyperlink>
            <w:r w:rsidRPr="00DF346A">
              <w:rPr>
                <w:rFonts w:ascii="Arial" w:hAnsi="Arial" w:cs="Arial"/>
                <w:color w:val="000000"/>
                <w:sz w:val="16"/>
                <w:szCs w:val="14"/>
              </w:rPr>
              <w:t xml:space="preserve">, con riferimento rispettivamente alle comunicazioni antimafia e alle informazioni antimafia (Articolo </w:t>
            </w:r>
            <w:r w:rsidR="005932E0" w:rsidRPr="00DF346A">
              <w:rPr>
                <w:rFonts w:ascii="Arial" w:hAnsi="Arial" w:cs="Arial"/>
                <w:color w:val="000000"/>
                <w:sz w:val="16"/>
                <w:szCs w:val="14"/>
              </w:rPr>
              <w:t>94</w:t>
            </w:r>
            <w:r w:rsidRPr="00DF346A">
              <w:rPr>
                <w:rFonts w:ascii="Arial" w:hAnsi="Arial" w:cs="Arial"/>
                <w:color w:val="000000"/>
                <w:sz w:val="16"/>
                <w:szCs w:val="14"/>
              </w:rPr>
              <w:t>, comma 2,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4"/>
              </w:rPr>
            </w:pPr>
            <w:r w:rsidRPr="00DF346A">
              <w:rPr>
                <w:rFonts w:ascii="Arial" w:hAnsi="Arial" w:cs="Arial"/>
                <w:sz w:val="16"/>
                <w:szCs w:val="14"/>
              </w:rPr>
              <w:t>[ ] Sì [ ] No</w:t>
            </w:r>
          </w:p>
          <w:p w:rsidR="00A23B3E" w:rsidRPr="00DF346A" w:rsidRDefault="00A23B3E" w:rsidP="00114D2C">
            <w:pPr>
              <w:rPr>
                <w:rFonts w:ascii="Arial" w:hAnsi="Arial" w:cs="Arial"/>
                <w:sz w:val="16"/>
                <w:szCs w:val="14"/>
              </w:rPr>
            </w:pPr>
            <w:r w:rsidRPr="00DF346A">
              <w:rPr>
                <w:rFonts w:ascii="Arial" w:hAnsi="Arial" w:cs="Arial"/>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4"/>
              </w:rPr>
              <w:t>[…………….…][………………][……..………][…..……..…] (</w:t>
            </w:r>
            <w:r w:rsidRPr="00DF346A">
              <w:rPr>
                <w:rStyle w:val="Rimandonotaapidipagina"/>
                <w:rFonts w:ascii="Arial" w:hAnsi="Arial" w:cs="Arial"/>
                <w:sz w:val="16"/>
                <w:szCs w:val="14"/>
              </w:rPr>
              <w:footnoteReference w:id="25"/>
            </w:r>
            <w:r w:rsidRPr="00DF346A">
              <w:rPr>
                <w:rFonts w:ascii="Arial" w:hAnsi="Arial" w:cs="Arial"/>
                <w:sz w:val="16"/>
                <w:szCs w:val="14"/>
              </w:rPr>
              <w:t>)</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L’operatore economico si trova in una delle seguenti situazioni?</w:t>
            </w: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stato soggetto alla sanzione interdittiva di cui all'</w:t>
            </w:r>
            <w:hyperlink r:id="rId13" w:anchor="09" w:history="1">
              <w:r w:rsidRPr="00DF346A">
                <w:rPr>
                  <w:rStyle w:val="Collegamentoipertestuale"/>
                  <w:rFonts w:ascii="Arial" w:eastAsia="font314" w:hAnsi="Arial" w:cs="Arial"/>
                  <w:color w:val="000000"/>
                  <w:sz w:val="16"/>
                  <w:szCs w:val="14"/>
                  <w:u w:val="none"/>
                </w:rPr>
                <w:t>articolo 9, comma 2, lettera c) del decreto legislativo 8 giugno 2001, n. 231</w:t>
              </w:r>
            </w:hyperlink>
            <w:r w:rsidRPr="00DF346A">
              <w:rPr>
                <w:rFonts w:ascii="Arial" w:hAnsi="Arial" w:cs="Arial"/>
                <w:color w:val="000000"/>
                <w:sz w:val="16"/>
                <w:szCs w:val="14"/>
              </w:rPr>
              <w:t xml:space="preserve"> o ad altra sanzione che comporta il divieto di contrarre con la pubblica amministrazione, compresi i provvedimenti interdittivi di cui all'</w:t>
            </w:r>
            <w:hyperlink r:id="rId14" w:anchor="014" w:history="1">
              <w:r w:rsidRPr="00DF346A">
                <w:rPr>
                  <w:rStyle w:val="Collegamentoipertestuale"/>
                  <w:rFonts w:ascii="Arial" w:eastAsia="font314" w:hAnsi="Arial" w:cs="Arial"/>
                  <w:color w:val="000000"/>
                  <w:sz w:val="16"/>
                  <w:szCs w:val="14"/>
                  <w:u w:val="none"/>
                </w:rPr>
                <w:t>articolo 14 del decreto legislativo 9 aprile 2008, n. 81</w:t>
              </w:r>
            </w:hyperlink>
            <w:r w:rsidRPr="00DF346A">
              <w:rPr>
                <w:rFonts w:ascii="Arial" w:hAnsi="Arial" w:cs="Arial"/>
                <w:color w:val="000000"/>
                <w:sz w:val="16"/>
                <w:szCs w:val="14"/>
              </w:rPr>
              <w:t xml:space="preserv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5932E0" w:rsidRPr="00DF346A">
              <w:rPr>
                <w:rFonts w:ascii="Arial" w:hAnsi="Arial" w:cs="Arial"/>
                <w:i/>
                <w:iCs/>
                <w:color w:val="000000"/>
                <w:sz w:val="16"/>
                <w:szCs w:val="14"/>
              </w:rPr>
              <w:t>a</w:t>
            </w:r>
            <w:r w:rsidRPr="00DF346A">
              <w:rPr>
                <w:rFonts w:ascii="Arial" w:hAnsi="Arial" w:cs="Arial"/>
                <w:i/>
                <w:color w:val="000000"/>
                <w:sz w:val="16"/>
                <w:szCs w:val="14"/>
              </w:rPr>
              <w:t>)</w:t>
            </w:r>
            <w:r w:rsidRPr="00DF346A">
              <w:rPr>
                <w:rFonts w:ascii="Arial" w:hAnsi="Arial" w:cs="Arial"/>
                <w:color w:val="000000"/>
                <w:sz w:val="16"/>
                <w:szCs w:val="14"/>
              </w:rPr>
              <w:t xml:space="preserve">; </w:t>
            </w:r>
          </w:p>
          <w:p w:rsidR="0050253D" w:rsidRPr="00DF346A" w:rsidRDefault="0050253D" w:rsidP="0050253D">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in regola con le norme che disciplinano il diritto al lavoro dei disabili di cui all</w:t>
            </w:r>
            <w:hyperlink r:id="rId15" w:anchor="17" w:history="1">
              <w:r w:rsidRPr="00DF346A">
                <w:rPr>
                  <w:rStyle w:val="Collegamentoipertestuale"/>
                  <w:rFonts w:ascii="Arial" w:eastAsia="font314" w:hAnsi="Arial" w:cs="Arial"/>
                  <w:color w:val="000000"/>
                  <w:sz w:val="16"/>
                  <w:szCs w:val="14"/>
                  <w:u w:val="none"/>
                </w:rPr>
                <w:t>a legge 12 marzo 1999, n. 68</w:t>
              </w:r>
            </w:hyperlink>
          </w:p>
          <w:p w:rsidR="009900A9" w:rsidRPr="00DF346A" w:rsidRDefault="009900A9" w:rsidP="009900A9">
            <w:pPr>
              <w:pStyle w:val="NormaleWeb1"/>
              <w:spacing w:before="0" w:after="0"/>
              <w:ind w:left="333"/>
              <w:jc w:val="both"/>
              <w:rPr>
                <w:rFonts w:ascii="Arial" w:eastAsia="font314" w:hAnsi="Arial" w:cs="Arial"/>
                <w:color w:val="000000"/>
                <w:sz w:val="28"/>
              </w:rPr>
            </w:pPr>
            <w:r w:rsidRPr="00DF346A">
              <w:rPr>
                <w:rFonts w:ascii="Arial" w:hAnsi="Arial" w:cs="Arial"/>
                <w:color w:val="000000"/>
                <w:sz w:val="16"/>
                <w:szCs w:val="14"/>
              </w:rPr>
              <w:t xml:space="preserve">(Articolo 94, comma 5, lettera </w:t>
            </w:r>
            <w:r w:rsidRPr="00DF346A">
              <w:rPr>
                <w:rFonts w:ascii="Arial" w:hAnsi="Arial" w:cs="Arial"/>
                <w:i/>
                <w:color w:val="000000"/>
                <w:sz w:val="16"/>
                <w:szCs w:val="14"/>
              </w:rPr>
              <w:t>b</w:t>
            </w:r>
            <w:r w:rsidRPr="00DF346A">
              <w:rPr>
                <w:rFonts w:ascii="Arial" w:hAnsi="Arial" w:cs="Arial"/>
                <w:color w:val="000000"/>
                <w:sz w:val="16"/>
                <w:szCs w:val="14"/>
              </w:rPr>
              <w:t xml:space="preserve">); </w:t>
            </w:r>
          </w:p>
          <w:p w:rsidR="009900A9" w:rsidRPr="00DF346A" w:rsidRDefault="009900A9" w:rsidP="009900A9">
            <w:pPr>
              <w:pStyle w:val="NormaleWeb1"/>
              <w:spacing w:before="0" w:after="0"/>
              <w:ind w:left="333" w:hanging="284"/>
              <w:jc w:val="both"/>
              <w:rPr>
                <w:rFonts w:ascii="Arial" w:eastAsia="font314" w:hAnsi="Arial" w:cs="Arial"/>
                <w:color w:val="000000"/>
                <w:sz w:val="28"/>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essendo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 (Articolo 94, comma 5, lettera c);</w:t>
            </w:r>
          </w:p>
          <w:p w:rsidR="009900A9" w:rsidRPr="00DF346A" w:rsidRDefault="009900A9" w:rsidP="000D3F88">
            <w:pPr>
              <w:pStyle w:val="NormaleWeb1"/>
              <w:spacing w:before="0" w:after="0"/>
              <w:ind w:left="333"/>
              <w:jc w:val="both"/>
              <w:rPr>
                <w:rFonts w:ascii="Arial" w:hAnsi="Arial" w:cs="Arial"/>
                <w:color w:val="000000"/>
                <w:sz w:val="16"/>
                <w:szCs w:val="14"/>
              </w:rPr>
            </w:pP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nelle procedure di gara e negli affidamenti di subappalti, per il periodo durante il quale perdura l'iscrizione (Articolo 94, comma 5, lettera </w:t>
            </w:r>
            <w:r w:rsidRPr="00DF346A">
              <w:rPr>
                <w:rFonts w:ascii="Arial" w:hAnsi="Arial" w:cs="Arial"/>
                <w:i/>
                <w:iCs/>
                <w:color w:val="000000"/>
                <w:sz w:val="16"/>
                <w:szCs w:val="14"/>
              </w:rPr>
              <w:t>e)</w:t>
            </w:r>
            <w:r w:rsidRPr="00DF346A">
              <w:rPr>
                <w:rFonts w:ascii="Arial" w:hAnsi="Arial" w:cs="Arial"/>
                <w:color w:val="000000"/>
                <w:sz w:val="16"/>
                <w:szCs w:val="14"/>
              </w:rPr>
              <w:t xml:space="preserve">; </w:t>
            </w: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A23B3E" w:rsidRPr="00DF346A" w:rsidRDefault="00A23B3E" w:rsidP="00736692">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ai fini del rilascio dell'attestazione di qualificazione, per il periodo </w:t>
            </w:r>
            <w:r w:rsidRPr="00DF346A">
              <w:rPr>
                <w:rFonts w:ascii="Arial" w:hAnsi="Arial" w:cs="Arial"/>
                <w:color w:val="000000"/>
                <w:sz w:val="16"/>
                <w:szCs w:val="14"/>
              </w:rPr>
              <w:lastRenderedPageBreak/>
              <w:t xml:space="preserve">durante il quale perdura l'iscrizione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9900A9" w:rsidRPr="00DF346A">
              <w:rPr>
                <w:rFonts w:ascii="Arial" w:hAnsi="Arial" w:cs="Arial"/>
                <w:i/>
                <w:iCs/>
                <w:color w:val="000000"/>
                <w:sz w:val="16"/>
                <w:szCs w:val="14"/>
              </w:rPr>
              <w:t>f</w:t>
            </w:r>
            <w:r w:rsidRPr="00DF346A">
              <w:rPr>
                <w:rFonts w:ascii="Arial" w:hAnsi="Arial" w:cs="Arial"/>
                <w:i/>
                <w:iCs/>
                <w:color w:val="000000"/>
                <w:sz w:val="16"/>
                <w:szCs w:val="14"/>
              </w:rPr>
              <w:t>)</w:t>
            </w:r>
            <w:r w:rsidRPr="00DF346A">
              <w:rPr>
                <w:rFonts w:ascii="Arial" w:hAnsi="Arial" w:cs="Arial"/>
                <w:color w:val="000000"/>
                <w:sz w:val="16"/>
                <w:szCs w:val="14"/>
              </w:rPr>
              <w:t xml:space="preserve">; </w:t>
            </w: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A23B3E" w:rsidRPr="00DF346A" w:rsidRDefault="00A23B3E" w:rsidP="00673996">
            <w:pPr>
              <w:pStyle w:val="NormaleWeb1"/>
              <w:spacing w:before="0" w:after="0"/>
              <w:ind w:left="333"/>
              <w:jc w:val="both"/>
              <w:rPr>
                <w:rFonts w:ascii="Arial" w:hAnsi="Arial" w:cs="Arial"/>
                <w:strike/>
                <w:color w:val="000000"/>
                <w:sz w:val="16"/>
                <w:szCs w:val="14"/>
              </w:rPr>
            </w:pP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50253D" w:rsidRPr="00DF346A" w:rsidRDefault="00A23B3E" w:rsidP="0050253D">
            <w:pPr>
              <w:spacing w:after="0"/>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spacing w:before="0" w:after="0"/>
              <w:jc w:val="both"/>
              <w:rPr>
                <w:rFonts w:ascii="Arial" w:hAnsi="Arial" w:cs="Arial"/>
                <w:color w:val="000000"/>
                <w:sz w:val="16"/>
                <w:szCs w:val="14"/>
              </w:rPr>
            </w:pP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 ] Sì [ ] No    [ ] Non è tenuto alla disciplina legge 68/1999</w:t>
            </w:r>
            <w:r w:rsidRPr="00DF346A">
              <w:rPr>
                <w:rFonts w:ascii="Arial" w:hAnsi="Arial" w:cs="Arial"/>
                <w:color w:val="000000"/>
                <w:sz w:val="16"/>
                <w:szCs w:val="14"/>
              </w:rPr>
              <w:br/>
              <w:t>Se la documentazione pertinente è disponibile elettronicamente, indicare: indirizzo web, autorità o organismo di emanazione, riferimento preciso della documentazione):</w:t>
            </w:r>
          </w:p>
          <w:p w:rsidR="0050253D" w:rsidRPr="00DF346A" w:rsidRDefault="0050253D" w:rsidP="0050253D">
            <w:pPr>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Nel caso in cui l’operatore non è tenuto alla disciplina legge 68/1999 indicare le motivazioni:</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(numero dipendenti e/o altro) [………..…][……….…][……….…]</w:t>
            </w:r>
          </w:p>
          <w:p w:rsidR="006A5E21" w:rsidRPr="00DF346A" w:rsidRDefault="006A5E21" w:rsidP="00114D2C">
            <w:pPr>
              <w:jc w:val="both"/>
              <w:rPr>
                <w:rFonts w:ascii="Arial" w:hAnsi="Arial" w:cs="Arial"/>
                <w:color w:val="000000"/>
                <w:sz w:val="12"/>
                <w:szCs w:val="12"/>
              </w:rPr>
            </w:pPr>
          </w:p>
          <w:p w:rsidR="000D3F88" w:rsidRPr="00DF346A" w:rsidRDefault="000D3F88" w:rsidP="009900A9">
            <w:pPr>
              <w:jc w:val="both"/>
              <w:rPr>
                <w:rFonts w:ascii="Arial" w:hAnsi="Arial" w:cs="Arial"/>
                <w:color w:val="000000"/>
                <w:sz w:val="16"/>
                <w:szCs w:val="14"/>
              </w:rPr>
            </w:pPr>
            <w:r w:rsidRPr="00DF346A">
              <w:rPr>
                <w:rFonts w:ascii="Arial" w:hAnsi="Arial" w:cs="Arial"/>
                <w:color w:val="000000"/>
                <w:sz w:val="16"/>
                <w:szCs w:val="14"/>
              </w:rPr>
              <w:t xml:space="preserve">[ ] Sì [ ] No    [ ] Non è tenuto </w:t>
            </w: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0D3F88">
            <w:pPr>
              <w:spacing w:after="180"/>
              <w:jc w:val="both"/>
              <w:rPr>
                <w:rFonts w:ascii="Arial" w:hAnsi="Arial" w:cs="Arial"/>
                <w:color w:val="000000"/>
                <w:sz w:val="16"/>
                <w:szCs w:val="14"/>
              </w:rPr>
            </w:pP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 ] Sì [ ] No</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lastRenderedPageBreak/>
              <w:t>Se la documentazione pertinente è disponibile elettronicamente, indicare: indirizzo web, autorità o organismo di emanazione, riferimento preciso della documentazione):</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50253D">
            <w:pPr>
              <w:spacing w:before="0" w:after="0"/>
              <w:rPr>
                <w:rFonts w:ascii="Arial" w:hAnsi="Arial" w:cs="Arial"/>
                <w:color w:val="000000"/>
                <w:sz w:val="28"/>
              </w:rPr>
            </w:pPr>
          </w:p>
        </w:tc>
      </w:tr>
      <w:tr w:rsidR="00C427DB"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03658" w:rsidP="00736692">
            <w:pPr>
              <w:numPr>
                <w:ilvl w:val="0"/>
                <w:numId w:val="10"/>
              </w:numPr>
              <w:ind w:left="333" w:hanging="284"/>
              <w:rPr>
                <w:rFonts w:ascii="Arial" w:hAnsi="Arial" w:cs="Arial"/>
                <w:color w:val="000000"/>
                <w:sz w:val="16"/>
                <w:szCs w:val="14"/>
              </w:rPr>
            </w:pPr>
            <w:r w:rsidRPr="00DF346A">
              <w:rPr>
                <w:rFonts w:ascii="Arial" w:hAnsi="Arial" w:cs="Arial"/>
                <w:color w:val="000000"/>
                <w:sz w:val="16"/>
                <w:szCs w:val="14"/>
              </w:rPr>
              <w:lastRenderedPageBreak/>
              <w:t>L’operatore economico si trova nella condizione prevista dall’art. 53 comma 16-ter del D.Lgs. 165/2001 (</w:t>
            </w:r>
            <w:proofErr w:type="spellStart"/>
            <w:r w:rsidRPr="00DF346A">
              <w:rPr>
                <w:rFonts w:ascii="Arial" w:hAnsi="Arial" w:cs="Arial"/>
                <w:color w:val="000000"/>
                <w:sz w:val="16"/>
                <w:szCs w:val="14"/>
              </w:rPr>
              <w:t>pantouflage</w:t>
            </w:r>
            <w:proofErr w:type="spellEnd"/>
            <w:r w:rsidRPr="00DF346A">
              <w:rPr>
                <w:rFonts w:ascii="Arial" w:hAnsi="Arial" w:cs="Arial"/>
                <w:color w:val="000000"/>
                <w:sz w:val="16"/>
                <w:szCs w:val="14"/>
              </w:rPr>
              <w:t xml:space="preserve"> o revolving door) in quanto ha concluso contratti di lavoro subordinato o autonomo e, comunque, ha attribuito incarichi ad ex dipendenti della stazione appaltante</w:t>
            </w:r>
            <w:r w:rsidR="00076DCA" w:rsidRPr="00DF346A">
              <w:rPr>
                <w:rFonts w:ascii="Arial" w:hAnsi="Arial" w:cs="Arial"/>
                <w:color w:val="000000"/>
                <w:sz w:val="16"/>
                <w:szCs w:val="14"/>
              </w:rPr>
              <w:t xml:space="preserve"> che</w:t>
            </w:r>
            <w:r w:rsidRPr="00DF346A">
              <w:rPr>
                <w:rFonts w:ascii="Arial" w:hAnsi="Arial" w:cs="Arial"/>
                <w:color w:val="000000"/>
                <w:sz w:val="16"/>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DF346A">
              <w:rPr>
                <w:rFonts w:ascii="Arial" w:hAnsi="Arial" w:cs="Arial"/>
                <w:color w:val="000000"/>
                <w:sz w:val="16"/>
                <w:szCs w:val="14"/>
              </w:rPr>
              <w:t>el medesimo operatore economico?</w:t>
            </w:r>
            <w:r w:rsidRPr="00DF346A">
              <w:rPr>
                <w:rFonts w:ascii="Arial" w:hAnsi="Arial" w:cs="Arial"/>
                <w:color w:val="000000"/>
                <w:sz w:val="16"/>
                <w:szCs w:val="14"/>
              </w:rPr>
              <w:t xml:space="preserve">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 Sì [ ] No</w:t>
            </w:r>
          </w:p>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xml:space="preserve"> </w:t>
            </w:r>
          </w:p>
        </w:tc>
      </w:tr>
    </w:tbl>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A23B3E" w:rsidRPr="00DF346A" w:rsidRDefault="00F351F0" w:rsidP="00114D2C">
      <w:pPr>
        <w:jc w:val="center"/>
        <w:rPr>
          <w:rFonts w:ascii="Arial" w:hAnsi="Arial" w:cs="Arial"/>
          <w:sz w:val="18"/>
          <w:szCs w:val="17"/>
        </w:rPr>
      </w:pPr>
      <w:r w:rsidRPr="00DF346A">
        <w:rPr>
          <w:rFonts w:ascii="Arial" w:hAnsi="Arial" w:cs="Arial"/>
          <w:sz w:val="20"/>
          <w:szCs w:val="18"/>
        </w:rPr>
        <w:br w:type="page"/>
      </w:r>
      <w:r w:rsidR="00A23B3E" w:rsidRPr="00DF346A">
        <w:rPr>
          <w:rFonts w:ascii="Arial" w:hAnsi="Arial" w:cs="Arial"/>
          <w:sz w:val="22"/>
          <w:szCs w:val="18"/>
        </w:rPr>
        <w:lastRenderedPageBreak/>
        <w:t>Parte IV: Criteri di selezione</w:t>
      </w:r>
    </w:p>
    <w:p w:rsidR="00A23B3E" w:rsidRPr="00DF346A" w:rsidRDefault="00A23B3E" w:rsidP="00114D2C">
      <w:pPr>
        <w:spacing w:before="0" w:after="0"/>
        <w:rPr>
          <w:rFonts w:ascii="Arial" w:hAnsi="Arial" w:cs="Arial"/>
          <w:sz w:val="20"/>
          <w:szCs w:val="17"/>
        </w:rPr>
      </w:pPr>
    </w:p>
    <w:p w:rsidR="00A23B3E" w:rsidRPr="00DF346A" w:rsidRDefault="00A23B3E" w:rsidP="00114D2C">
      <w:pPr>
        <w:spacing w:before="0" w:after="0"/>
        <w:rPr>
          <w:rFonts w:ascii="Arial" w:hAnsi="Arial" w:cs="Arial"/>
          <w:sz w:val="18"/>
          <w:szCs w:val="14"/>
        </w:rPr>
      </w:pPr>
      <w:r w:rsidRPr="00DF346A">
        <w:rPr>
          <w:rFonts w:ascii="Arial" w:hAnsi="Arial" w:cs="Arial"/>
          <w:sz w:val="18"/>
          <w:szCs w:val="14"/>
        </w:rPr>
        <w:t xml:space="preserve">In merito ai criteri di selezione (sezione </w:t>
      </w:r>
      <w:r w:rsidRPr="00DF346A">
        <w:rPr>
          <w:rFonts w:ascii="Arial" w:eastAsia="Symbol" w:hAnsi="Arial" w:cs="Arial"/>
          <w:sz w:val="18"/>
          <w:szCs w:val="14"/>
        </w:rPr>
        <w:t></w:t>
      </w:r>
      <w:r w:rsidRPr="00DF346A">
        <w:rPr>
          <w:rFonts w:ascii="Arial" w:hAnsi="Arial" w:cs="Arial"/>
          <w:sz w:val="18"/>
          <w:szCs w:val="14"/>
        </w:rPr>
        <w:t xml:space="preserve"> o sezioni da A </w:t>
      </w:r>
      <w:proofErr w:type="spellStart"/>
      <w:r w:rsidRPr="00DF346A">
        <w:rPr>
          <w:rFonts w:ascii="Arial" w:hAnsi="Arial" w:cs="Arial"/>
          <w:sz w:val="18"/>
          <w:szCs w:val="14"/>
        </w:rPr>
        <w:t>a</w:t>
      </w:r>
      <w:proofErr w:type="spellEnd"/>
      <w:r w:rsidRPr="00DF346A">
        <w:rPr>
          <w:rFonts w:ascii="Arial" w:hAnsi="Arial" w:cs="Arial"/>
          <w:sz w:val="18"/>
          <w:szCs w:val="14"/>
        </w:rPr>
        <w:t xml:space="preserve"> D della presente parte) l'operatore economico dichiara che:</w:t>
      </w:r>
    </w:p>
    <w:p w:rsidR="00A23B3E" w:rsidRPr="00DF346A" w:rsidRDefault="00A23B3E" w:rsidP="00114D2C">
      <w:pPr>
        <w:spacing w:before="0" w:after="0"/>
        <w:rPr>
          <w:rFonts w:ascii="Arial" w:hAnsi="Arial" w:cs="Arial"/>
          <w:sz w:val="18"/>
          <w:szCs w:val="16"/>
        </w:rPr>
      </w:pPr>
    </w:p>
    <w:p w:rsidR="00A23B3E" w:rsidRPr="00DF346A" w:rsidRDefault="00A23B3E" w:rsidP="00114D2C">
      <w:pPr>
        <w:pStyle w:val="SectionTitle"/>
        <w:spacing w:before="0" w:after="0"/>
        <w:jc w:val="both"/>
        <w:rPr>
          <w:rFonts w:ascii="Arial" w:hAnsi="Arial" w:cs="Arial"/>
          <w:sz w:val="20"/>
          <w:szCs w:val="20"/>
        </w:rPr>
      </w:pPr>
      <w:r w:rsidRPr="00DF346A">
        <w:rPr>
          <w:rFonts w:ascii="Arial" w:eastAsia="Symbol" w:hAnsi="Arial" w:cs="Arial"/>
          <w:b w:val="0"/>
          <w:caps/>
          <w:sz w:val="20"/>
          <w:szCs w:val="20"/>
        </w:rPr>
        <w:t></w:t>
      </w:r>
      <w:r w:rsidRPr="00DF346A">
        <w:rPr>
          <w:rFonts w:ascii="Arial" w:hAnsi="Arial" w:cs="Arial"/>
          <w:b w:val="0"/>
          <w:caps/>
          <w:sz w:val="20"/>
          <w:szCs w:val="20"/>
        </w:rPr>
        <w:t xml:space="preserve">: </w:t>
      </w:r>
      <w:r w:rsidRPr="00DF346A">
        <w:rPr>
          <w:rFonts w:ascii="Arial" w:hAnsi="Arial" w:cs="Arial"/>
          <w:b w:val="0"/>
          <w:caps/>
          <w:color w:val="000000"/>
          <w:sz w:val="20"/>
          <w:szCs w:val="20"/>
        </w:rPr>
        <w:t>Indicazione globale</w:t>
      </w:r>
      <w:r w:rsidRPr="00DF346A">
        <w:rPr>
          <w:rFonts w:ascii="Arial" w:hAnsi="Arial" w:cs="Arial"/>
          <w:b w:val="0"/>
          <w:caps/>
          <w:sz w:val="20"/>
          <w:szCs w:val="20"/>
        </w:rPr>
        <w:t xml:space="preserve"> per tutti i criteri di selezione</w:t>
      </w:r>
    </w:p>
    <w:p w:rsidR="00A23B3E" w:rsidRPr="00DF346A" w:rsidRDefault="00A23B3E" w:rsidP="00114D2C">
      <w:pPr>
        <w:pStyle w:val="Titolo1"/>
        <w:spacing w:before="0" w:after="0"/>
        <w:rPr>
          <w:rFonts w:ascii="Arial" w:hAnsi="Arial" w:cs="Arial"/>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B6588B">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001A0D46" w:rsidRPr="00DF346A">
              <w:rPr>
                <w:rFonts w:ascii="Arial" w:hAnsi="Arial" w:cs="Arial"/>
                <w:b/>
                <w:sz w:val="16"/>
                <w:szCs w:val="15"/>
              </w:rPr>
              <w:t>α</w:t>
            </w:r>
            <w:r w:rsidRPr="00DF346A">
              <w:rPr>
                <w:rFonts w:ascii="Arial" w:hAnsi="Arial" w:cs="Arial"/>
                <w:b/>
                <w:sz w:val="16"/>
                <w:szCs w:val="15"/>
              </w:rPr>
              <w:t xml:space="preserve"> della parte IV senza compilare nessun'altra sezione della parte IV:</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Rispetto di tutti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Soddisfa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w w:val="0"/>
                <w:sz w:val="16"/>
                <w:szCs w:val="15"/>
              </w:rPr>
              <w:t>[ ] Sì [ ] No</w:t>
            </w:r>
          </w:p>
        </w:tc>
      </w:tr>
    </w:tbl>
    <w:p w:rsidR="00A23B3E" w:rsidRPr="00DF346A" w:rsidRDefault="00A23B3E" w:rsidP="00114D2C">
      <w:pPr>
        <w:pStyle w:val="SectionTitle"/>
        <w:spacing w:after="120"/>
        <w:jc w:val="both"/>
        <w:rPr>
          <w:rFonts w:ascii="Arial" w:hAnsi="Arial" w:cs="Arial"/>
          <w:b w:val="0"/>
          <w:caps/>
          <w:sz w:val="18"/>
          <w:szCs w:val="16"/>
        </w:rPr>
      </w:pPr>
    </w:p>
    <w:p w:rsidR="00A23B3E" w:rsidRPr="00DF346A" w:rsidRDefault="00A23B3E" w:rsidP="00114D2C">
      <w:pPr>
        <w:pStyle w:val="SectionTitle"/>
        <w:jc w:val="both"/>
        <w:rPr>
          <w:rFonts w:ascii="Arial" w:hAnsi="Arial" w:cs="Arial"/>
          <w:b w:val="0"/>
          <w:smallCaps w:val="0"/>
          <w:color w:val="000000"/>
          <w:sz w:val="20"/>
          <w:szCs w:val="20"/>
        </w:rPr>
      </w:pPr>
      <w:r w:rsidRPr="00DF346A">
        <w:rPr>
          <w:rFonts w:ascii="Arial" w:hAnsi="Arial" w:cs="Arial"/>
          <w:b w:val="0"/>
          <w:caps/>
          <w:sz w:val="20"/>
          <w:szCs w:val="20"/>
        </w:rPr>
        <w:t>A</w:t>
      </w:r>
      <w:r w:rsidRPr="00DF346A">
        <w:rPr>
          <w:rFonts w:ascii="Arial" w:hAnsi="Arial" w:cs="Arial"/>
          <w:b w:val="0"/>
          <w:caps/>
          <w:color w:val="000000"/>
          <w:sz w:val="20"/>
          <w:szCs w:val="20"/>
        </w:rPr>
        <w:t>: Idoneità (A</w:t>
      </w:r>
      <w:r w:rsidRPr="00DF346A">
        <w:rPr>
          <w:rFonts w:ascii="Arial" w:hAnsi="Arial" w:cs="Arial"/>
          <w:b w:val="0"/>
          <w:smallCaps w:val="0"/>
          <w:color w:val="000000"/>
          <w:sz w:val="20"/>
          <w:szCs w:val="20"/>
        </w:rPr>
        <w:t xml:space="preserve">rticolo </w:t>
      </w:r>
      <w:r w:rsidR="000D3F88"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a)</w:t>
      </w:r>
      <w:r w:rsidRPr="00DF346A">
        <w:rPr>
          <w:rFonts w:ascii="Arial" w:hAnsi="Arial" w:cs="Arial"/>
          <w:b w:val="0"/>
          <w:smallCaps w:val="0"/>
          <w:color w:val="000000"/>
          <w:sz w:val="20"/>
          <w:szCs w:val="20"/>
        </w:rPr>
        <w:t xml:space="preserve">, del Codice) </w:t>
      </w: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Idoneità</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474"/>
              </w:tabs>
              <w:ind w:left="333" w:hanging="284"/>
              <w:rPr>
                <w:rFonts w:ascii="Arial" w:hAnsi="Arial" w:cs="Arial"/>
                <w:sz w:val="16"/>
                <w:szCs w:val="15"/>
              </w:rPr>
            </w:pPr>
            <w:r w:rsidRPr="00DF346A">
              <w:rPr>
                <w:rFonts w:ascii="Arial" w:hAnsi="Arial" w:cs="Arial"/>
                <w:b/>
                <w:sz w:val="16"/>
                <w:szCs w:val="15"/>
              </w:rPr>
              <w:t xml:space="preserve">Iscrizione in un registro professionale o commerciale tenuto nello Stato membro di stabilimento </w:t>
            </w:r>
            <w:r w:rsidRPr="00DF346A">
              <w:rPr>
                <w:rFonts w:ascii="Arial" w:hAnsi="Arial" w:cs="Arial"/>
                <w:sz w:val="16"/>
                <w:szCs w:val="15"/>
              </w:rPr>
              <w:t>(</w:t>
            </w:r>
            <w:r w:rsidRPr="00DF346A">
              <w:rPr>
                <w:rStyle w:val="Rimandonotaapidipagina"/>
                <w:rFonts w:ascii="Arial" w:hAnsi="Arial" w:cs="Arial"/>
                <w:sz w:val="16"/>
                <w:szCs w:val="15"/>
              </w:rPr>
              <w:footnoteReference w:id="26"/>
            </w:r>
            <w:r w:rsidRPr="00DF346A">
              <w:rPr>
                <w:rFonts w:ascii="Arial" w:hAnsi="Arial" w:cs="Arial"/>
                <w:sz w:val="16"/>
                <w:szCs w:val="15"/>
              </w:rPr>
              <w:t>)</w:t>
            </w:r>
            <w:r w:rsidRPr="00DF346A">
              <w:rPr>
                <w:rFonts w:ascii="Arial" w:hAnsi="Arial" w:cs="Arial"/>
                <w:sz w:val="16"/>
                <w:szCs w:val="15"/>
              </w:rPr>
              <w:br/>
            </w:r>
          </w:p>
          <w:p w:rsidR="00A23B3E" w:rsidRPr="00DF346A" w:rsidRDefault="00A23B3E" w:rsidP="00B6588B">
            <w:pPr>
              <w:pStyle w:val="Paragrafoelenco1"/>
              <w:ind w:left="333"/>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A23B3E" w:rsidP="00114D2C">
            <w:pPr>
              <w:rPr>
                <w:rFonts w:ascii="Arial" w:hAnsi="Arial" w:cs="Arial"/>
                <w:w w:val="0"/>
                <w:sz w:val="16"/>
                <w:szCs w:val="15"/>
              </w:rPr>
            </w:pPr>
            <w:r w:rsidRPr="00DF346A">
              <w:rPr>
                <w:rFonts w:ascii="Arial" w:hAnsi="Arial" w:cs="Arial"/>
                <w:w w:val="0"/>
                <w:sz w:val="16"/>
                <w:szCs w:val="15"/>
              </w:rPr>
              <w:t>[………….…]</w:t>
            </w:r>
            <w:r w:rsidRPr="00DF346A">
              <w:rPr>
                <w:rFonts w:ascii="Arial" w:hAnsi="Arial" w:cs="Arial"/>
                <w:w w:val="0"/>
                <w:sz w:val="16"/>
                <w:szCs w:val="15"/>
              </w:rPr>
              <w:br/>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trHeight w:val="51"/>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1325"/>
              </w:tabs>
              <w:ind w:left="333" w:hanging="284"/>
              <w:rPr>
                <w:rFonts w:ascii="Arial" w:hAnsi="Arial" w:cs="Arial"/>
                <w:sz w:val="16"/>
                <w:szCs w:val="15"/>
              </w:rPr>
            </w:pPr>
            <w:r w:rsidRPr="00DF346A">
              <w:rPr>
                <w:rFonts w:ascii="Arial" w:hAnsi="Arial" w:cs="Arial"/>
                <w:b/>
                <w:sz w:val="16"/>
                <w:szCs w:val="15"/>
              </w:rPr>
              <w:t>Per gli appalti di servizi:</w:t>
            </w:r>
          </w:p>
          <w:p w:rsidR="00A23B3E" w:rsidRPr="00DF346A" w:rsidRDefault="00A23B3E" w:rsidP="00B6588B">
            <w:pPr>
              <w:pStyle w:val="Paragrafoelenco1"/>
              <w:tabs>
                <w:tab w:val="left" w:pos="284"/>
              </w:tabs>
              <w:ind w:left="333"/>
              <w:rPr>
                <w:rFonts w:ascii="Arial" w:hAnsi="Arial" w:cs="Arial"/>
                <w:sz w:val="16"/>
                <w:szCs w:val="15"/>
              </w:rPr>
            </w:pPr>
            <w:r w:rsidRPr="00DF346A">
              <w:rPr>
                <w:rFonts w:ascii="Arial" w:hAnsi="Arial" w:cs="Arial"/>
                <w:sz w:val="16"/>
                <w:szCs w:val="15"/>
              </w:rPr>
              <w:t xml:space="preserve">È richiesta una particolare </w:t>
            </w:r>
            <w:r w:rsidRPr="00DF346A">
              <w:rPr>
                <w:rFonts w:ascii="Arial" w:hAnsi="Arial" w:cs="Arial"/>
                <w:b/>
                <w:sz w:val="16"/>
                <w:szCs w:val="15"/>
              </w:rPr>
              <w:t>autorizzazione o appartenenza</w:t>
            </w:r>
            <w:r w:rsidRPr="00DF346A">
              <w:rPr>
                <w:rFonts w:ascii="Arial" w:hAnsi="Arial" w:cs="Arial"/>
                <w:sz w:val="16"/>
                <w:szCs w:val="15"/>
              </w:rPr>
              <w:t xml:space="preserve"> a una particolare </w:t>
            </w:r>
            <w:r w:rsidRPr="00DF346A">
              <w:rPr>
                <w:rFonts w:ascii="Arial" w:hAnsi="Arial" w:cs="Arial"/>
                <w:color w:val="000000"/>
                <w:sz w:val="16"/>
                <w:szCs w:val="15"/>
              </w:rPr>
              <w:t>organizzazione (elenchi, albi, ecc.) per</w:t>
            </w:r>
            <w:r w:rsidRPr="00DF346A">
              <w:rPr>
                <w:rFonts w:ascii="Arial" w:hAnsi="Arial" w:cs="Arial"/>
                <w:sz w:val="16"/>
                <w:szCs w:val="15"/>
              </w:rPr>
              <w:t xml:space="preserve"> poter prestare il servizio di cui trattasi nel paese di stabilimento dell'operatore economico? </w:t>
            </w:r>
            <w:r w:rsidRPr="00DF346A">
              <w:rPr>
                <w:rFonts w:ascii="Arial" w:hAnsi="Arial" w:cs="Arial"/>
                <w:sz w:val="16"/>
                <w:szCs w:val="15"/>
              </w:rPr>
              <w:br/>
            </w:r>
          </w:p>
          <w:p w:rsidR="00A23B3E" w:rsidRPr="00DF346A" w:rsidRDefault="00A23B3E" w:rsidP="00114D2C">
            <w:pPr>
              <w:pStyle w:val="Paragrafoelenco1"/>
              <w:tabs>
                <w:tab w:val="left" w:pos="0"/>
              </w:tabs>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B6588B" w:rsidP="00114D2C">
            <w:pPr>
              <w:rPr>
                <w:rFonts w:ascii="Arial" w:hAnsi="Arial" w:cs="Arial"/>
                <w:w w:val="0"/>
                <w:sz w:val="16"/>
                <w:szCs w:val="15"/>
              </w:rPr>
            </w:pPr>
          </w:p>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t>In caso affermativo, specificare quale documentazione e se l'operatore economico ne dispone: [ …] [ ] Sì [ ] No</w:t>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B6588B" w:rsidRPr="00DF346A" w:rsidRDefault="00B6588B" w:rsidP="00114D2C">
      <w:pPr>
        <w:spacing w:before="0"/>
        <w:rPr>
          <w:rFonts w:ascii="Arial" w:hAnsi="Arial" w:cs="Arial"/>
          <w:sz w:val="16"/>
          <w:szCs w:val="16"/>
        </w:rPr>
      </w:pPr>
    </w:p>
    <w:p w:rsidR="00A23B3E" w:rsidRPr="00DF346A" w:rsidRDefault="00B6588B" w:rsidP="00114D2C">
      <w:pPr>
        <w:pStyle w:val="SectionTitle"/>
        <w:spacing w:before="0" w:after="0"/>
        <w:rPr>
          <w:rFonts w:ascii="Arial" w:hAnsi="Arial" w:cs="Arial"/>
          <w:b w:val="0"/>
          <w:smallCaps w:val="0"/>
          <w:color w:val="000000"/>
          <w:sz w:val="20"/>
          <w:szCs w:val="20"/>
        </w:rPr>
      </w:pPr>
      <w:r w:rsidRPr="00DF346A">
        <w:rPr>
          <w:rFonts w:ascii="Arial" w:hAnsi="Arial" w:cs="Arial"/>
        </w:rPr>
        <w:br w:type="page"/>
      </w:r>
      <w:r w:rsidR="00A23B3E" w:rsidRPr="00DF346A">
        <w:rPr>
          <w:rFonts w:ascii="Arial" w:hAnsi="Arial" w:cs="Arial"/>
          <w:b w:val="0"/>
          <w:caps/>
          <w:sz w:val="20"/>
          <w:szCs w:val="20"/>
        </w:rPr>
        <w:lastRenderedPageBreak/>
        <w:t xml:space="preserve">B: Capacità economica e finanziaria </w:t>
      </w:r>
      <w:r w:rsidR="00A23B3E" w:rsidRPr="00DF346A">
        <w:rPr>
          <w:rFonts w:ascii="Arial" w:hAnsi="Arial" w:cs="Arial"/>
          <w:b w:val="0"/>
          <w:caps/>
          <w:color w:val="000000"/>
          <w:sz w:val="20"/>
          <w:szCs w:val="20"/>
        </w:rPr>
        <w:t>(</w:t>
      </w:r>
      <w:r w:rsidR="00A23B3E" w:rsidRPr="00DF346A">
        <w:rPr>
          <w:rFonts w:ascii="Arial" w:hAnsi="Arial" w:cs="Arial"/>
          <w:b w:val="0"/>
          <w:smallCaps w:val="0"/>
          <w:color w:val="000000"/>
          <w:sz w:val="20"/>
          <w:szCs w:val="20"/>
        </w:rPr>
        <w:t xml:space="preserve">Articolo </w:t>
      </w:r>
      <w:r w:rsidR="0059287A" w:rsidRPr="00DF346A">
        <w:rPr>
          <w:rFonts w:ascii="Arial" w:hAnsi="Arial" w:cs="Arial"/>
          <w:b w:val="0"/>
          <w:smallCaps w:val="0"/>
          <w:color w:val="000000"/>
          <w:sz w:val="20"/>
          <w:szCs w:val="20"/>
        </w:rPr>
        <w:t>100</w:t>
      </w:r>
      <w:r w:rsidR="00A23B3E" w:rsidRPr="00DF346A">
        <w:rPr>
          <w:rFonts w:ascii="Arial" w:hAnsi="Arial" w:cs="Arial"/>
          <w:b w:val="0"/>
          <w:smallCaps w:val="0"/>
          <w:color w:val="000000"/>
          <w:sz w:val="20"/>
          <w:szCs w:val="20"/>
        </w:rPr>
        <w:t xml:space="preserve">, comma 1, lettera </w:t>
      </w:r>
      <w:r w:rsidR="00A23B3E" w:rsidRPr="00DF346A">
        <w:rPr>
          <w:rFonts w:ascii="Arial" w:hAnsi="Arial" w:cs="Arial"/>
          <w:b w:val="0"/>
          <w:i/>
          <w:smallCaps w:val="0"/>
          <w:color w:val="000000"/>
          <w:sz w:val="20"/>
          <w:szCs w:val="20"/>
        </w:rPr>
        <w:t>b)</w:t>
      </w:r>
      <w:r w:rsidR="00A23B3E" w:rsidRPr="00DF346A">
        <w:rPr>
          <w:rFonts w:ascii="Arial" w:hAnsi="Arial" w:cs="Arial"/>
          <w:b w:val="0"/>
          <w:smallCaps w:val="0"/>
          <w:color w:val="000000"/>
          <w:sz w:val="20"/>
          <w:szCs w:val="20"/>
        </w:rPr>
        <w:t>, del Codice)</w:t>
      </w:r>
    </w:p>
    <w:p w:rsidR="00B6588B" w:rsidRPr="00DF346A" w:rsidRDefault="00B6588B" w:rsidP="00114D2C">
      <w:pPr>
        <w:pStyle w:val="SectionTitle"/>
        <w:spacing w:before="0" w:after="0"/>
        <w:rPr>
          <w:rFonts w:ascii="Arial" w:hAnsi="Arial" w:cs="Arial"/>
          <w:b w:val="0"/>
          <w:smallCaps w:val="0"/>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Capacità economica e finanziaria</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ind w:left="333" w:hanging="284"/>
              <w:rPr>
                <w:rFonts w:ascii="Arial" w:hAnsi="Arial" w:cs="Arial"/>
                <w:b/>
                <w:sz w:val="14"/>
                <w:szCs w:val="12"/>
              </w:rPr>
            </w:pPr>
            <w:r w:rsidRPr="00DF346A">
              <w:rPr>
                <w:rFonts w:ascii="Arial" w:hAnsi="Arial" w:cs="Arial"/>
                <w:sz w:val="16"/>
                <w:szCs w:val="15"/>
              </w:rPr>
              <w:t xml:space="preserve">1a) Il </w:t>
            </w:r>
            <w:r w:rsidRPr="00DF346A">
              <w:rPr>
                <w:rFonts w:ascii="Arial" w:hAnsi="Arial" w:cs="Arial"/>
                <w:b/>
                <w:sz w:val="16"/>
                <w:szCs w:val="15"/>
              </w:rPr>
              <w:t>fatturato annuo</w:t>
            </w:r>
            <w:r w:rsidRPr="00DF346A">
              <w:rPr>
                <w:rFonts w:ascii="Arial" w:hAnsi="Arial" w:cs="Arial"/>
                <w:sz w:val="16"/>
                <w:szCs w:val="15"/>
              </w:rPr>
              <w:t xml:space="preserve"> ("generale") dell'operatore economico per il numero di esercizi richiesto nell'avviso o bando pertinente o nei documenti di gara è il seguente</w:t>
            </w:r>
            <w:r w:rsidRPr="00DF346A">
              <w:rPr>
                <w:rFonts w:ascii="Arial" w:hAnsi="Arial" w:cs="Arial"/>
                <w:b/>
                <w:sz w:val="16"/>
                <w:szCs w:val="15"/>
              </w:rPr>
              <w:t>:</w:t>
            </w:r>
          </w:p>
          <w:p w:rsidR="00A23B3E" w:rsidRPr="00DF346A" w:rsidRDefault="00A23B3E" w:rsidP="00114D2C">
            <w:pPr>
              <w:ind w:hanging="284"/>
              <w:rPr>
                <w:rFonts w:ascii="Arial" w:hAnsi="Arial" w:cs="Arial"/>
                <w:b/>
                <w:sz w:val="14"/>
                <w:szCs w:val="12"/>
              </w:rPr>
            </w:pPr>
          </w:p>
          <w:p w:rsidR="00A23B3E" w:rsidRPr="00DF346A" w:rsidRDefault="00A23B3E" w:rsidP="00B6588B">
            <w:pPr>
              <w:ind w:left="333" w:hanging="284"/>
              <w:rPr>
                <w:rFonts w:ascii="Arial" w:hAnsi="Arial" w:cs="Arial"/>
                <w:sz w:val="14"/>
                <w:szCs w:val="12"/>
              </w:rPr>
            </w:pPr>
            <w:r w:rsidRPr="00DF346A">
              <w:rPr>
                <w:rFonts w:ascii="Arial" w:hAnsi="Arial" w:cs="Arial"/>
                <w:b/>
                <w:sz w:val="16"/>
                <w:szCs w:val="15"/>
              </w:rPr>
              <w:t>e/o,</w:t>
            </w:r>
          </w:p>
          <w:p w:rsidR="00A23B3E" w:rsidRPr="00DF346A" w:rsidRDefault="00A23B3E" w:rsidP="00B6588B">
            <w:pPr>
              <w:ind w:left="333" w:hanging="142"/>
              <w:rPr>
                <w:rFonts w:ascii="Arial" w:hAnsi="Arial" w:cs="Arial"/>
                <w:sz w:val="14"/>
                <w:szCs w:val="12"/>
              </w:rPr>
            </w:pPr>
          </w:p>
          <w:p w:rsidR="00A23B3E" w:rsidRPr="00DF346A" w:rsidRDefault="00A23B3E" w:rsidP="00B6588B">
            <w:pPr>
              <w:ind w:left="333" w:hanging="284"/>
              <w:rPr>
                <w:rFonts w:ascii="Arial" w:hAnsi="Arial" w:cs="Arial"/>
                <w:sz w:val="16"/>
                <w:szCs w:val="15"/>
              </w:rPr>
            </w:pPr>
            <w:r w:rsidRPr="00DF346A">
              <w:rPr>
                <w:rFonts w:ascii="Arial" w:hAnsi="Arial" w:cs="Arial"/>
                <w:sz w:val="16"/>
                <w:szCs w:val="15"/>
              </w:rPr>
              <w:t xml:space="preserve">1b)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per il numero di esercizi richiesto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7"/>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B6588B">
            <w:pPr>
              <w:ind w:left="333" w:hanging="284"/>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 valuta</w:t>
            </w:r>
            <w:r w:rsidRPr="00DF346A">
              <w:rPr>
                <w:rFonts w:ascii="Arial" w:hAnsi="Arial" w:cs="Arial"/>
                <w:sz w:val="16"/>
                <w:szCs w:val="15"/>
              </w:rPr>
              <w:br/>
              <w:t>esercizio: [……] fatturato: [……] […] valuta</w:t>
            </w:r>
            <w:r w:rsidRPr="00DF346A">
              <w:rPr>
                <w:rFonts w:ascii="Arial" w:hAnsi="Arial" w:cs="Arial"/>
                <w:sz w:val="16"/>
                <w:szCs w:val="15"/>
              </w:rPr>
              <w:br/>
              <w:t>esercizio: [……] fatturato: [……] […] valuta</w:t>
            </w:r>
            <w:r w:rsidRPr="00DF346A">
              <w:rPr>
                <w:rFonts w:ascii="Arial" w:hAnsi="Arial" w:cs="Arial"/>
                <w:sz w:val="16"/>
                <w:szCs w:val="15"/>
              </w:rPr>
              <w:br/>
            </w:r>
            <w:r w:rsidRPr="00DF346A">
              <w:rPr>
                <w:rFonts w:ascii="Arial" w:hAnsi="Arial" w:cs="Arial"/>
                <w:sz w:val="16"/>
                <w:szCs w:val="15"/>
              </w:rPr>
              <w:br/>
            </w:r>
            <w:r w:rsidR="000042ED" w:rsidRPr="00DF346A">
              <w:rPr>
                <w:rFonts w:ascii="Arial" w:hAnsi="Arial" w:cs="Arial"/>
                <w:sz w:val="16"/>
                <w:szCs w:val="15"/>
              </w:rPr>
              <w:br/>
            </w:r>
          </w:p>
          <w:p w:rsidR="000042ED" w:rsidRPr="00DF346A" w:rsidRDefault="000042ED"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r w:rsidR="000042ED" w:rsidRPr="00DF346A">
              <w:rPr>
                <w:rFonts w:ascii="Arial" w:hAnsi="Arial" w:cs="Arial"/>
                <w:sz w:val="16"/>
                <w:szCs w:val="15"/>
              </w:rPr>
              <w:br/>
            </w:r>
            <w:r w:rsidR="000042ED" w:rsidRPr="00DF346A">
              <w:rPr>
                <w:rFonts w:ascii="Arial" w:hAnsi="Arial" w:cs="Arial"/>
                <w:sz w:val="16"/>
                <w:szCs w:val="15"/>
              </w:rPr>
              <w:br/>
            </w: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jc w:val="both"/>
              <w:rPr>
                <w:rFonts w:ascii="Arial" w:hAnsi="Arial" w:cs="Arial"/>
                <w:b/>
                <w:sz w:val="16"/>
                <w:szCs w:val="15"/>
              </w:rPr>
            </w:pPr>
            <w:r w:rsidRPr="00DF346A">
              <w:rPr>
                <w:rFonts w:ascii="Arial" w:hAnsi="Arial" w:cs="Arial"/>
                <w:sz w:val="16"/>
                <w:szCs w:val="15"/>
              </w:rPr>
              <w:t xml:space="preserve">2a) Il </w:t>
            </w:r>
            <w:r w:rsidRPr="00DF346A">
              <w:rPr>
                <w:rFonts w:ascii="Arial" w:hAnsi="Arial" w:cs="Arial"/>
                <w:b/>
                <w:sz w:val="16"/>
                <w:szCs w:val="15"/>
              </w:rPr>
              <w:t>fatturato</w:t>
            </w:r>
            <w:r w:rsidRPr="00DF346A">
              <w:rPr>
                <w:rFonts w:ascii="Arial" w:hAnsi="Arial" w:cs="Arial"/>
                <w:sz w:val="16"/>
                <w:szCs w:val="15"/>
              </w:rPr>
              <w:t xml:space="preserve"> annuo ("specifico") dell'operatore economico</w:t>
            </w:r>
            <w:r w:rsidRPr="00DF346A">
              <w:rPr>
                <w:rFonts w:ascii="Arial" w:hAnsi="Arial" w:cs="Arial"/>
                <w:b/>
                <w:sz w:val="16"/>
                <w:szCs w:val="15"/>
              </w:rPr>
              <w:t xml:space="preserve"> nel settore di attività oggetto dell'appalto</w:t>
            </w:r>
            <w:r w:rsidRPr="00DF346A">
              <w:rPr>
                <w:rFonts w:ascii="Arial" w:hAnsi="Arial" w:cs="Arial"/>
                <w:sz w:val="16"/>
                <w:szCs w:val="15"/>
              </w:rPr>
              <w:t xml:space="preserve"> e specificato nell'avviso o bando pertinente o nei documenti di gara per il numero di esercizi richiesto è il seguente:</w:t>
            </w:r>
          </w:p>
          <w:p w:rsidR="00A23B3E" w:rsidRPr="00DF346A" w:rsidRDefault="00A23B3E" w:rsidP="00114D2C">
            <w:pPr>
              <w:rPr>
                <w:rFonts w:ascii="Arial" w:hAnsi="Arial" w:cs="Arial"/>
                <w:sz w:val="16"/>
                <w:szCs w:val="15"/>
              </w:rPr>
            </w:pPr>
            <w:r w:rsidRPr="00DF346A">
              <w:rPr>
                <w:rFonts w:ascii="Arial" w:hAnsi="Arial" w:cs="Arial"/>
                <w:b/>
                <w:sz w:val="16"/>
                <w:szCs w:val="15"/>
              </w:rPr>
              <w:t>e/o,</w:t>
            </w:r>
          </w:p>
          <w:p w:rsidR="00A23B3E" w:rsidRPr="00DF346A" w:rsidRDefault="00A23B3E" w:rsidP="000042ED">
            <w:pPr>
              <w:ind w:left="333" w:hanging="284"/>
              <w:jc w:val="both"/>
              <w:rPr>
                <w:rFonts w:ascii="Arial" w:hAnsi="Arial" w:cs="Arial"/>
                <w:sz w:val="16"/>
                <w:szCs w:val="15"/>
              </w:rPr>
            </w:pPr>
            <w:r w:rsidRPr="00DF346A">
              <w:rPr>
                <w:rFonts w:ascii="Arial" w:hAnsi="Arial" w:cs="Arial"/>
                <w:sz w:val="16"/>
                <w:szCs w:val="15"/>
              </w:rPr>
              <w:t xml:space="preserve">2b)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nel settore e per il numero di esercizi specificato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8"/>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p>
          <w:p w:rsidR="00A23B3E" w:rsidRPr="00DF346A" w:rsidRDefault="00A23B3E" w:rsidP="00114D2C">
            <w:pPr>
              <w:rPr>
                <w:rFonts w:ascii="Arial" w:hAnsi="Arial" w:cs="Arial"/>
                <w:sz w:val="16"/>
                <w:szCs w:val="15"/>
              </w:rPr>
            </w:pP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sz w:val="28"/>
              </w:rPr>
            </w:pPr>
            <w:r w:rsidRPr="00DF346A">
              <w:rPr>
                <w:rFonts w:ascii="Arial" w:hAnsi="Arial" w:cs="Arial"/>
                <w:sz w:val="16"/>
                <w:szCs w:val="15"/>
              </w:rPr>
              <w:t>3) Se le informazioni relative al fatturato (generale o specifico) non sono disponibili per tutto il periodo richiesto, indicare la data di costituzione o di avvio delle attività dell'operatore economico: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jc w:val="both"/>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 xml:space="preserve">indici finanziari </w:t>
            </w:r>
            <w:r w:rsidRPr="00DF346A">
              <w:rPr>
                <w:rFonts w:ascii="Arial" w:hAnsi="Arial" w:cs="Arial"/>
                <w:sz w:val="16"/>
                <w:szCs w:val="15"/>
              </w:rPr>
              <w:t>(</w:t>
            </w:r>
            <w:r w:rsidRPr="00DF346A">
              <w:rPr>
                <w:rStyle w:val="Rimandonotaapidipagina"/>
                <w:rFonts w:ascii="Arial" w:hAnsi="Arial" w:cs="Arial"/>
                <w:sz w:val="16"/>
                <w:szCs w:val="15"/>
              </w:rPr>
              <w:footnoteReference w:id="29"/>
            </w:r>
            <w:r w:rsidRPr="00DF346A">
              <w:rPr>
                <w:rFonts w:ascii="Arial" w:hAnsi="Arial" w:cs="Arial"/>
                <w:sz w:val="16"/>
                <w:szCs w:val="15"/>
              </w:rPr>
              <w:t>) specificati nell'avviso o bando pertinente o nei documenti di gar</w:t>
            </w:r>
            <w:r w:rsidRPr="00DF346A">
              <w:rPr>
                <w:rFonts w:ascii="Arial" w:hAnsi="Arial" w:cs="Arial"/>
                <w:color w:val="000000"/>
                <w:sz w:val="16"/>
                <w:szCs w:val="15"/>
              </w:rPr>
              <w:t xml:space="preserve">a, l'operatore economico dichiara che i valori attuali degli indici richiesti </w:t>
            </w:r>
            <w:r w:rsidRPr="00DF346A">
              <w:rPr>
                <w:rFonts w:ascii="Arial" w:hAnsi="Arial" w:cs="Arial"/>
                <w:sz w:val="16"/>
                <w:szCs w:val="15"/>
              </w:rPr>
              <w:t>sono i seguenti:</w:t>
            </w:r>
          </w:p>
          <w:p w:rsidR="00A23B3E" w:rsidRPr="00DF346A" w:rsidRDefault="00A23B3E" w:rsidP="00114D2C">
            <w:pPr>
              <w:pStyle w:val="Paragrafoelenco1"/>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673996" w:rsidRPr="00DF346A" w:rsidRDefault="00A23B3E" w:rsidP="00114D2C">
            <w:pPr>
              <w:rPr>
                <w:rFonts w:ascii="Arial" w:hAnsi="Arial" w:cs="Arial"/>
                <w:sz w:val="16"/>
                <w:szCs w:val="15"/>
              </w:rPr>
            </w:pPr>
            <w:r w:rsidRPr="00DF346A">
              <w:rPr>
                <w:rFonts w:ascii="Arial" w:hAnsi="Arial" w:cs="Arial"/>
                <w:sz w:val="16"/>
                <w:szCs w:val="15"/>
              </w:rPr>
              <w:t>(indicazione dell'indice richiesto, come rapporto tra x e y (</w:t>
            </w:r>
            <w:r w:rsidRPr="00DF346A">
              <w:rPr>
                <w:rStyle w:val="Rimandonotaapidipagina"/>
                <w:rFonts w:ascii="Arial" w:hAnsi="Arial" w:cs="Arial"/>
                <w:sz w:val="16"/>
                <w:szCs w:val="15"/>
              </w:rPr>
              <w:footnoteReference w:id="30"/>
            </w:r>
            <w:r w:rsidRPr="00DF346A">
              <w:rPr>
                <w:rFonts w:ascii="Arial" w:hAnsi="Arial" w:cs="Arial"/>
                <w:sz w:val="16"/>
                <w:szCs w:val="15"/>
              </w:rPr>
              <w:t>), e valore)</w:t>
            </w:r>
            <w:r w:rsidRPr="00DF346A">
              <w:rPr>
                <w:rFonts w:ascii="Arial" w:hAnsi="Arial" w:cs="Arial"/>
                <w:sz w:val="16"/>
                <w:szCs w:val="15"/>
              </w:rPr>
              <w:br/>
              <w:t>[……], [……] (</w:t>
            </w:r>
            <w:r w:rsidRPr="00DF346A">
              <w:rPr>
                <w:rStyle w:val="Rimandonotaapidipagina"/>
                <w:rFonts w:ascii="Arial" w:hAnsi="Arial" w:cs="Arial"/>
                <w:sz w:val="16"/>
                <w:szCs w:val="15"/>
              </w:rPr>
              <w:footnoteReference w:id="31"/>
            </w: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Paragrafoelenco1"/>
              <w:numPr>
                <w:ilvl w:val="0"/>
                <w:numId w:val="4"/>
              </w:numPr>
              <w:tabs>
                <w:tab w:val="clear" w:pos="0"/>
                <w:tab w:val="num" w:pos="333"/>
              </w:tabs>
              <w:ind w:left="333" w:hanging="284"/>
              <w:rPr>
                <w:rStyle w:val="NormalBoldChar"/>
                <w:rFonts w:ascii="Arial" w:eastAsia="Calibri" w:hAnsi="Arial" w:cs="Arial"/>
                <w:b w:val="0"/>
                <w:sz w:val="16"/>
                <w:szCs w:val="15"/>
              </w:rPr>
            </w:pPr>
            <w:r w:rsidRPr="00DF346A">
              <w:rPr>
                <w:rFonts w:ascii="Arial" w:hAnsi="Arial" w:cs="Arial"/>
                <w:sz w:val="16"/>
                <w:szCs w:val="15"/>
              </w:rPr>
              <w:t xml:space="preserve">L'importo assicurato </w:t>
            </w:r>
            <w:r w:rsidRPr="00DF346A">
              <w:rPr>
                <w:rFonts w:ascii="Arial" w:hAnsi="Arial" w:cs="Arial"/>
                <w:color w:val="000000"/>
                <w:sz w:val="16"/>
                <w:szCs w:val="15"/>
              </w:rPr>
              <w:t xml:space="preserve">dalla </w:t>
            </w:r>
            <w:r w:rsidRPr="00DF346A">
              <w:rPr>
                <w:rFonts w:ascii="Arial" w:hAnsi="Arial" w:cs="Arial"/>
                <w:b/>
                <w:color w:val="000000"/>
                <w:sz w:val="16"/>
                <w:szCs w:val="15"/>
              </w:rPr>
              <w:t>copertura contro i rischi professional</w:t>
            </w:r>
            <w:r w:rsidRPr="00DF346A">
              <w:rPr>
                <w:rFonts w:ascii="Arial" w:hAnsi="Arial" w:cs="Arial"/>
                <w:color w:val="000000"/>
                <w:sz w:val="16"/>
                <w:szCs w:val="15"/>
              </w:rPr>
              <w:t>i è il seguente:</w:t>
            </w:r>
          </w:p>
          <w:p w:rsidR="00A23B3E" w:rsidRPr="00DF346A" w:rsidRDefault="00A23B3E" w:rsidP="00114D2C">
            <w:pPr>
              <w:rPr>
                <w:rFonts w:ascii="Arial" w:hAnsi="Arial" w:cs="Arial"/>
                <w:sz w:val="28"/>
              </w:rPr>
            </w:pPr>
            <w:r w:rsidRPr="00DF346A">
              <w:rPr>
                <w:rStyle w:val="NormalBoldChar"/>
                <w:rFonts w:ascii="Arial" w:eastAsia="Calibri" w:hAnsi="Arial" w:cs="Arial"/>
                <w:b w:val="0"/>
                <w:sz w:val="16"/>
                <w:szCs w:val="15"/>
              </w:rPr>
              <w:t xml:space="preserve">Se </w:t>
            </w:r>
            <w:r w:rsidRPr="00DF346A">
              <w:rPr>
                <w:rFonts w:ascii="Arial" w:hAnsi="Arial" w:cs="Arial"/>
                <w:sz w:val="16"/>
                <w:szCs w:val="15"/>
              </w:rPr>
              <w:t>tali informazioni sono disponibili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valuta</w:t>
            </w:r>
          </w:p>
          <w:p w:rsidR="00A23B3E" w:rsidRPr="00DF346A" w:rsidRDefault="00A23B3E" w:rsidP="00114D2C">
            <w:pPr>
              <w:spacing w:before="0" w:after="0"/>
              <w:rPr>
                <w:rFonts w:ascii="Arial" w:hAnsi="Arial" w:cs="Arial"/>
                <w:i/>
                <w:sz w:val="16"/>
                <w:szCs w:val="15"/>
              </w:rPr>
            </w:pPr>
            <w:r w:rsidRPr="00DF346A">
              <w:rPr>
                <w:rFonts w:ascii="Arial" w:hAnsi="Arial" w:cs="Arial"/>
                <w:sz w:val="16"/>
                <w:szCs w:val="15"/>
              </w:rPr>
              <w:br/>
              <w:t>(indirizzo web, autorità o organismo di emanazione, riferimento preciso della documentazione):</w:t>
            </w:r>
          </w:p>
          <w:p w:rsidR="00A23B3E" w:rsidRPr="00DF346A" w:rsidRDefault="00A23B3E" w:rsidP="00673996">
            <w:pPr>
              <w:spacing w:before="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eventuali altri requisiti economici o finanziari</w:t>
            </w:r>
            <w:r w:rsidRPr="00DF346A">
              <w:rPr>
                <w:rFonts w:ascii="Arial" w:hAnsi="Arial" w:cs="Arial"/>
                <w:sz w:val="16"/>
                <w:szCs w:val="15"/>
              </w:rPr>
              <w:t xml:space="preserve"> specificati nell'avviso o bando pertinente o nei documenti di gara, l'operatore economico dichiara che:</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lastRenderedPageBreak/>
              <w:t xml:space="preserve">Se la documentazione pertinente </w:t>
            </w:r>
            <w:r w:rsidRPr="00DF346A">
              <w:rPr>
                <w:rFonts w:ascii="Arial" w:hAnsi="Arial" w:cs="Arial"/>
                <w:b/>
                <w:sz w:val="16"/>
                <w:szCs w:val="15"/>
              </w:rPr>
              <w:t>eventualmente</w:t>
            </w:r>
            <w:r w:rsidRPr="00DF346A">
              <w:rPr>
                <w:rFonts w:ascii="Arial" w:hAnsi="Arial" w:cs="Arial"/>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350D7E" w:rsidRPr="00DF346A" w:rsidRDefault="00A23B3E" w:rsidP="00114D2C">
            <w:pPr>
              <w:rPr>
                <w:rFonts w:ascii="Arial" w:hAnsi="Arial" w:cs="Arial"/>
                <w:sz w:val="16"/>
                <w:szCs w:val="15"/>
              </w:rPr>
            </w:pPr>
            <w:r w:rsidRPr="00DF346A">
              <w:rPr>
                <w:rFonts w:ascii="Arial" w:hAnsi="Arial" w:cs="Arial"/>
                <w:sz w:val="16"/>
                <w:szCs w:val="15"/>
              </w:rPr>
              <w:lastRenderedPageBreak/>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lastRenderedPageBreak/>
              <w:t>[…………..][……….…][………..…]</w:t>
            </w:r>
          </w:p>
        </w:tc>
      </w:tr>
    </w:tbl>
    <w:p w:rsidR="00A23B3E" w:rsidRPr="00DF346A" w:rsidRDefault="00A23B3E" w:rsidP="00114D2C">
      <w:pPr>
        <w:pStyle w:val="SectionTitle"/>
        <w:spacing w:before="0" w:after="0"/>
        <w:jc w:val="both"/>
        <w:rPr>
          <w:rFonts w:ascii="Arial" w:hAnsi="Arial" w:cs="Arial"/>
          <w:color w:val="000000"/>
          <w:sz w:val="20"/>
          <w:szCs w:val="20"/>
        </w:rPr>
      </w:pPr>
      <w:r w:rsidRPr="00DF346A">
        <w:rPr>
          <w:rFonts w:ascii="Arial" w:hAnsi="Arial" w:cs="Arial"/>
          <w:b w:val="0"/>
          <w:caps/>
          <w:sz w:val="20"/>
          <w:szCs w:val="20"/>
        </w:rPr>
        <w:lastRenderedPageBreak/>
        <w:t xml:space="preserve">C: Capacità tecniche e </w:t>
      </w:r>
      <w:r w:rsidRPr="00DF346A">
        <w:rPr>
          <w:rFonts w:ascii="Arial" w:hAnsi="Arial" w:cs="Arial"/>
          <w:b w:val="0"/>
          <w:caps/>
          <w:color w:val="000000"/>
          <w:sz w:val="20"/>
          <w:szCs w:val="20"/>
        </w:rPr>
        <w:t>professionali (A</w:t>
      </w:r>
      <w:r w:rsidRPr="00DF346A">
        <w:rPr>
          <w:rFonts w:ascii="Arial" w:hAnsi="Arial" w:cs="Arial"/>
          <w:b w:val="0"/>
          <w:smallCaps w:val="0"/>
          <w:color w:val="000000"/>
          <w:sz w:val="20"/>
          <w:szCs w:val="20"/>
        </w:rPr>
        <w:t xml:space="preserve">rticolo </w:t>
      </w:r>
      <w:r w:rsidR="0059287A"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c)</w:t>
      </w:r>
      <w:r w:rsidRPr="00DF346A">
        <w:rPr>
          <w:rFonts w:ascii="Arial" w:hAnsi="Arial" w:cs="Arial"/>
          <w:b w:val="0"/>
          <w:smallCaps w:val="0"/>
          <w:color w:val="000000"/>
          <w:sz w:val="20"/>
          <w:szCs w:val="20"/>
        </w:rPr>
        <w:t>, del Codice)</w:t>
      </w:r>
    </w:p>
    <w:p w:rsidR="00A23B3E" w:rsidRPr="00DF346A" w:rsidRDefault="00A23B3E" w:rsidP="00114D2C">
      <w:pPr>
        <w:pStyle w:val="Titolo1"/>
        <w:spacing w:before="0" w:after="0"/>
        <w:rPr>
          <w:rFonts w:ascii="Arial" w:hAnsi="Arial" w:cs="Arial"/>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bookmarkStart w:id="1" w:name="_DV_M4301"/>
            <w:bookmarkStart w:id="2" w:name="_DV_M4300"/>
            <w:bookmarkEnd w:id="1"/>
            <w:bookmarkEnd w:id="2"/>
            <w:r w:rsidRPr="00DF346A">
              <w:rPr>
                <w:rFonts w:ascii="Arial" w:hAnsi="Arial" w:cs="Arial"/>
                <w:b/>
                <w:sz w:val="16"/>
                <w:szCs w:val="15"/>
              </w:rPr>
              <w:t>Capacità tecniche e professionali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color w:val="000000"/>
                <w:sz w:val="16"/>
                <w:szCs w:val="15"/>
              </w:rPr>
              <w:t xml:space="preserve">1a) Unicamente per gli </w:t>
            </w:r>
            <w:r w:rsidRPr="00DF346A">
              <w:rPr>
                <w:rFonts w:ascii="Arial" w:hAnsi="Arial" w:cs="Arial"/>
                <w:b/>
                <w:color w:val="000000"/>
                <w:sz w:val="16"/>
                <w:szCs w:val="15"/>
              </w:rPr>
              <w:t xml:space="preserve">appalti pubblici di lavori, </w:t>
            </w:r>
            <w:r w:rsidRPr="00DF346A">
              <w:rPr>
                <w:rFonts w:ascii="Arial" w:hAnsi="Arial" w:cs="Arial"/>
                <w:sz w:val="16"/>
                <w:szCs w:val="15"/>
              </w:rPr>
              <w:t>durante il periodo di riferimento</w:t>
            </w:r>
            <w:r w:rsid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2"/>
            </w:r>
            <w:r w:rsidRPr="00DF346A">
              <w:rPr>
                <w:rFonts w:ascii="Arial" w:hAnsi="Arial" w:cs="Arial"/>
                <w:sz w:val="16"/>
                <w:szCs w:val="15"/>
              </w:rPr>
              <w:t xml:space="preserve">) l'operatore economico </w:t>
            </w:r>
            <w:r w:rsidRPr="00DF346A">
              <w:rPr>
                <w:rFonts w:ascii="Arial" w:hAnsi="Arial" w:cs="Arial"/>
                <w:b/>
                <w:sz w:val="16"/>
                <w:szCs w:val="15"/>
              </w:rPr>
              <w:t>ha eseguito i seguenti lavori del tipo specificato</w:t>
            </w:r>
            <w:r w:rsidRPr="00DF346A">
              <w:rPr>
                <w:rFonts w:ascii="Arial" w:hAnsi="Arial" w:cs="Arial"/>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br/>
              <w:t>Se la documentazione pertinente sull'esecuzione e sul risultato soddisfacenti dei lavori più importanti è disponibile per via elettronica,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Numero di anni (periodo specificato nell'avviso o bando pertinente o nei documenti di gara): […]</w:t>
            </w:r>
            <w:r w:rsidRPr="00DF346A">
              <w:rPr>
                <w:rFonts w:ascii="Arial" w:hAnsi="Arial" w:cs="Arial"/>
                <w:sz w:val="16"/>
                <w:szCs w:val="15"/>
              </w:rPr>
              <w:br/>
              <w:t>Lavori: [……]</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4"/>
              </w:rPr>
            </w:pPr>
            <w:r w:rsidRPr="00DF346A">
              <w:rPr>
                <w:rFonts w:ascii="Arial" w:hAnsi="Arial" w:cs="Arial"/>
                <w:sz w:val="16"/>
                <w:szCs w:val="15"/>
              </w:rPr>
              <w:t xml:space="preserve">1b) Unicamente per gli </w:t>
            </w:r>
            <w:r w:rsidRPr="00DF346A">
              <w:rPr>
                <w:rFonts w:ascii="Arial" w:hAnsi="Arial" w:cs="Arial"/>
                <w:b/>
                <w:i/>
                <w:sz w:val="16"/>
                <w:szCs w:val="15"/>
              </w:rPr>
              <w:t>appalti pubblici di forniture e di servizi</w:t>
            </w:r>
            <w:r w:rsidRPr="00DF346A">
              <w:rPr>
                <w:rFonts w:ascii="Arial" w:hAnsi="Arial" w:cs="Arial"/>
                <w:sz w:val="16"/>
                <w:szCs w:val="15"/>
              </w:rPr>
              <w:t>:</w:t>
            </w:r>
            <w:r w:rsidRPr="00DF346A">
              <w:rPr>
                <w:rFonts w:ascii="Arial" w:hAnsi="Arial" w:cs="Arial"/>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4"/>
              </w:rPr>
              <w:t xml:space="preserve">Durante il periodo di riferimento l'operatore economico </w:t>
            </w:r>
            <w:r w:rsidRPr="00DF346A">
              <w:rPr>
                <w:rFonts w:ascii="Arial" w:hAnsi="Arial" w:cs="Arial"/>
                <w:b/>
                <w:sz w:val="16"/>
                <w:szCs w:val="14"/>
              </w:rPr>
              <w:t xml:space="preserve">ha consegnato le seguenti forniture principali del tipo specificato o prestato i seguenti servizi principali del tipo specificato: </w:t>
            </w:r>
            <w:r w:rsidRPr="00DF346A">
              <w:rPr>
                <w:rFonts w:ascii="Arial" w:hAnsi="Arial" w:cs="Arial"/>
                <w:sz w:val="16"/>
                <w:szCs w:val="14"/>
              </w:rPr>
              <w:t>Indicare nell'elenco gli importi, le date e i destinatari, pubblici o privati</w:t>
            </w:r>
            <w:r w:rsidR="00DF346A">
              <w:rPr>
                <w:rFonts w:ascii="Arial" w:hAnsi="Arial" w:cs="Arial"/>
                <w:sz w:val="16"/>
                <w:szCs w:val="14"/>
              </w:rPr>
              <w:t xml:space="preserve"> </w:t>
            </w:r>
            <w:r w:rsidRPr="00DF346A">
              <w:rPr>
                <w:rFonts w:ascii="Arial" w:hAnsi="Arial" w:cs="Arial"/>
                <w:sz w:val="16"/>
                <w:szCs w:val="14"/>
              </w:rPr>
              <w:t>(</w:t>
            </w:r>
            <w:r w:rsidRPr="00DF346A">
              <w:rPr>
                <w:rStyle w:val="Rimandonotaapidipagina"/>
                <w:rFonts w:ascii="Arial" w:hAnsi="Arial" w:cs="Arial"/>
                <w:sz w:val="16"/>
                <w:szCs w:val="14"/>
              </w:rPr>
              <w:footnoteReference w:id="33"/>
            </w:r>
            <w:r w:rsidRPr="00DF346A">
              <w:rPr>
                <w:rFonts w:ascii="Arial" w:hAnsi="Arial" w:cs="Arial"/>
                <w:sz w:val="16"/>
                <w:szCs w:val="14"/>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xml:space="preserve">Numero di anni (periodo specificato nell'avviso o bando pertinente o nei documenti di gara): </w:t>
            </w:r>
          </w:p>
          <w:p w:rsidR="00A23B3E" w:rsidRPr="00DF346A" w:rsidRDefault="00A23B3E" w:rsidP="00114D2C">
            <w:pPr>
              <w:rPr>
                <w:rFonts w:ascii="Arial" w:hAnsi="Arial" w:cs="Arial"/>
                <w:sz w:val="16"/>
                <w:szCs w:val="15"/>
              </w:rPr>
            </w:pPr>
            <w:r w:rsidRPr="00DF346A">
              <w:rPr>
                <w:rFonts w:ascii="Arial" w:hAnsi="Arial" w:cs="Arial"/>
                <w:sz w:val="16"/>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destinatari</w:t>
                  </w:r>
                </w:p>
              </w:tc>
            </w:tr>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r>
          </w:tbl>
          <w:p w:rsidR="00A23B3E" w:rsidRPr="00DF346A" w:rsidRDefault="00A23B3E" w:rsidP="00114D2C">
            <w:pPr>
              <w:rPr>
                <w:rFonts w:ascii="Arial" w:hAnsi="Arial" w:cs="Arial"/>
                <w:sz w:val="16"/>
                <w:szCs w:val="15"/>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2)    Può disporre dei seguenti </w:t>
            </w:r>
            <w:r w:rsidRPr="00DF346A">
              <w:rPr>
                <w:rFonts w:ascii="Arial" w:hAnsi="Arial" w:cs="Arial"/>
                <w:b/>
                <w:sz w:val="16"/>
                <w:szCs w:val="15"/>
              </w:rPr>
              <w:t xml:space="preserve">tecnici o organismi tecnici </w:t>
            </w:r>
            <w:r w:rsidRPr="00DF346A">
              <w:rPr>
                <w:rFonts w:ascii="Arial" w:hAnsi="Arial" w:cs="Arial"/>
                <w:sz w:val="16"/>
                <w:szCs w:val="15"/>
              </w:rPr>
              <w:t>(</w:t>
            </w:r>
            <w:r w:rsidRPr="00DF346A">
              <w:rPr>
                <w:rStyle w:val="Rimandonotaapidipagina"/>
                <w:rFonts w:ascii="Arial" w:hAnsi="Arial" w:cs="Arial"/>
                <w:sz w:val="16"/>
                <w:szCs w:val="15"/>
              </w:rPr>
              <w:footnoteReference w:id="34"/>
            </w:r>
            <w:r w:rsidRPr="00DF346A">
              <w:rPr>
                <w:rFonts w:ascii="Arial" w:hAnsi="Arial" w:cs="Arial"/>
                <w:sz w:val="16"/>
                <w:szCs w:val="15"/>
              </w:rPr>
              <w:t>), citando in particolare quelli responsabili del controllo della qualità:</w:t>
            </w:r>
          </w:p>
          <w:p w:rsidR="00A23B3E" w:rsidRPr="00DF346A" w:rsidRDefault="00A23B3E" w:rsidP="000042ED">
            <w:pPr>
              <w:ind w:left="333"/>
              <w:rPr>
                <w:rFonts w:ascii="Arial" w:hAnsi="Arial" w:cs="Arial"/>
                <w:sz w:val="28"/>
              </w:rPr>
            </w:pPr>
            <w:r w:rsidRPr="00DF346A">
              <w:rPr>
                <w:rFonts w:ascii="Arial" w:hAnsi="Arial" w:cs="Arial"/>
                <w:sz w:val="16"/>
                <w:szCs w:val="15"/>
              </w:rPr>
              <w:t>Nel caso di appalti pubblici di lavori l'operatore economico potrà disporre dei seguenti tecnici o organismi tecnici per l'esecuzione dei lavori: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3)   Utilizza le seguenti </w:t>
            </w:r>
            <w:r w:rsidRPr="00DF346A">
              <w:rPr>
                <w:rFonts w:ascii="Arial" w:hAnsi="Arial" w:cs="Arial"/>
                <w:b/>
                <w:sz w:val="16"/>
                <w:szCs w:val="15"/>
              </w:rPr>
              <w:t xml:space="preserve">attrezzature tecniche e adotta le seguenti misure per garantire la qualità </w:t>
            </w:r>
            <w:r w:rsidRPr="00DF346A">
              <w:rPr>
                <w:rFonts w:ascii="Arial" w:hAnsi="Arial" w:cs="Arial"/>
                <w:sz w:val="16"/>
                <w:szCs w:val="15"/>
              </w:rPr>
              <w:t xml:space="preserve">e dispone degli </w:t>
            </w:r>
            <w:r w:rsidRPr="00DF346A">
              <w:rPr>
                <w:rFonts w:ascii="Arial" w:hAnsi="Arial" w:cs="Arial"/>
                <w:b/>
                <w:sz w:val="16"/>
                <w:szCs w:val="15"/>
              </w:rPr>
              <w:t>strumenti di studio e ricerca</w:t>
            </w:r>
            <w:r w:rsidRPr="00DF346A">
              <w:rPr>
                <w:rFonts w:ascii="Arial" w:hAnsi="Arial" w:cs="Arial"/>
                <w:sz w:val="16"/>
                <w:szCs w:val="15"/>
              </w:rPr>
              <w:t xml:space="preserve"> indicati di seguito: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4)  Potrà applicare i seguenti </w:t>
            </w:r>
            <w:r w:rsidRPr="00DF346A">
              <w:rPr>
                <w:rFonts w:ascii="Arial" w:hAnsi="Arial" w:cs="Arial"/>
                <w:b/>
                <w:sz w:val="16"/>
                <w:szCs w:val="15"/>
              </w:rPr>
              <w:t>sistemi di gestione e di tracciabilità della catena di approvvigionamento</w:t>
            </w:r>
            <w:r w:rsidRPr="00DF346A">
              <w:rPr>
                <w:rFonts w:ascii="Arial" w:hAnsi="Arial" w:cs="Arial"/>
                <w:sz w:val="16"/>
                <w:szCs w:val="15"/>
              </w:rPr>
              <w:t xml:space="preserve"> durante l'esecuzione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5)</w:t>
            </w:r>
            <w:r w:rsidRPr="00DF346A">
              <w:rPr>
                <w:rFonts w:ascii="Arial" w:hAnsi="Arial" w:cs="Arial"/>
                <w:b/>
                <w:sz w:val="16"/>
                <w:szCs w:val="15"/>
              </w:rPr>
              <w:t xml:space="preserve">   Per la fornitura di prodotti o la prestazione di servizi complessi o, eccezionalmente, di prodotti o servizi richiesti per una finalità particolare:</w:t>
            </w:r>
            <w:r w:rsidRPr="00DF346A">
              <w:rPr>
                <w:rFonts w:ascii="Arial" w:hAnsi="Arial" w:cs="Arial"/>
                <w:b/>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5"/>
              </w:rPr>
              <w:t xml:space="preserve">L'operatore economico </w:t>
            </w:r>
            <w:r w:rsidRPr="00DF346A">
              <w:rPr>
                <w:rFonts w:ascii="Arial" w:hAnsi="Arial" w:cs="Arial"/>
                <w:b/>
                <w:sz w:val="16"/>
                <w:szCs w:val="15"/>
              </w:rPr>
              <w:t>consentirà</w:t>
            </w:r>
            <w:r w:rsidRPr="00DF346A">
              <w:rPr>
                <w:rFonts w:ascii="Arial" w:hAnsi="Arial" w:cs="Arial"/>
                <w:sz w:val="16"/>
                <w:szCs w:val="15"/>
              </w:rPr>
              <w:t xml:space="preserve"> l'esecuzione di </w:t>
            </w:r>
            <w:r w:rsidRPr="00DF346A">
              <w:rPr>
                <w:rFonts w:ascii="Arial" w:hAnsi="Arial" w:cs="Arial"/>
                <w:b/>
                <w:sz w:val="16"/>
                <w:szCs w:val="15"/>
              </w:rPr>
              <w:t>verifiche</w:t>
            </w:r>
            <w:r w:rsidR="00DF346A">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5"/>
            </w:r>
            <w:r w:rsidRPr="00DF346A">
              <w:rPr>
                <w:rFonts w:ascii="Arial" w:hAnsi="Arial" w:cs="Arial"/>
                <w:sz w:val="16"/>
                <w:szCs w:val="15"/>
              </w:rPr>
              <w:t>) delle sue capacità di</w:t>
            </w:r>
            <w:r w:rsidRPr="00DF346A">
              <w:rPr>
                <w:rFonts w:ascii="Arial" w:hAnsi="Arial" w:cs="Arial"/>
                <w:b/>
                <w:sz w:val="16"/>
                <w:szCs w:val="15"/>
              </w:rPr>
              <w:t xml:space="preserve"> produzione</w:t>
            </w:r>
            <w:r w:rsidRPr="00DF346A">
              <w:rPr>
                <w:rFonts w:ascii="Arial" w:hAnsi="Arial" w:cs="Arial"/>
                <w:sz w:val="16"/>
                <w:szCs w:val="15"/>
              </w:rPr>
              <w:t xml:space="preserve"> o </w:t>
            </w:r>
            <w:r w:rsidRPr="00DF346A">
              <w:rPr>
                <w:rFonts w:ascii="Arial" w:hAnsi="Arial" w:cs="Arial"/>
                <w:b/>
                <w:sz w:val="16"/>
                <w:szCs w:val="15"/>
              </w:rPr>
              <w:t>strutture tecniche</w:t>
            </w:r>
            <w:r w:rsidRPr="00DF346A">
              <w:rPr>
                <w:rFonts w:ascii="Arial" w:hAnsi="Arial" w:cs="Arial"/>
                <w:sz w:val="16"/>
                <w:szCs w:val="15"/>
              </w:rPr>
              <w:t xml:space="preserve"> e, se necessario, degli </w:t>
            </w:r>
            <w:r w:rsidRPr="00DF346A">
              <w:rPr>
                <w:rFonts w:ascii="Arial" w:hAnsi="Arial" w:cs="Arial"/>
                <w:b/>
                <w:sz w:val="16"/>
                <w:szCs w:val="15"/>
              </w:rPr>
              <w:t>strumenti di studio e di ricerca</w:t>
            </w:r>
            <w:r w:rsidRPr="00DF346A">
              <w:rPr>
                <w:rFonts w:ascii="Arial" w:hAnsi="Arial" w:cs="Arial"/>
                <w:sz w:val="16"/>
                <w:szCs w:val="15"/>
              </w:rPr>
              <w:t xml:space="preserve"> di cui egli dispone, nonché delle </w:t>
            </w:r>
            <w:r w:rsidRPr="00DF346A">
              <w:rPr>
                <w:rFonts w:ascii="Arial" w:hAnsi="Arial" w:cs="Arial"/>
                <w:b/>
                <w:sz w:val="16"/>
                <w:szCs w:val="15"/>
              </w:rPr>
              <w:t>misure adottate per garantire la qualità</w:t>
            </w:r>
            <w:r w:rsidRPr="00DF346A">
              <w:rPr>
                <w:rFonts w:ascii="Arial" w:hAnsi="Arial" w:cs="Arial"/>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 ] Sì [ ] No</w:t>
            </w:r>
          </w:p>
          <w:p w:rsidR="00350D7E" w:rsidRPr="00DF346A" w:rsidRDefault="00350D7E" w:rsidP="00114D2C">
            <w:pPr>
              <w:rPr>
                <w:rFonts w:ascii="Arial" w:hAnsi="Arial" w:cs="Arial"/>
                <w:sz w:val="16"/>
                <w:szCs w:val="15"/>
              </w:rPr>
            </w:pPr>
          </w:p>
          <w:p w:rsidR="00350D7E" w:rsidRPr="00DF346A" w:rsidRDefault="00350D7E" w:rsidP="00114D2C">
            <w:pPr>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6)   Indicare i </w:t>
            </w:r>
            <w:r w:rsidRPr="00DF346A">
              <w:rPr>
                <w:rFonts w:ascii="Arial" w:hAnsi="Arial" w:cs="Arial"/>
                <w:b/>
                <w:sz w:val="16"/>
                <w:szCs w:val="15"/>
              </w:rPr>
              <w:t>titoli di studio e professionali</w:t>
            </w:r>
            <w:r w:rsidRPr="00DF346A">
              <w:rPr>
                <w:rFonts w:ascii="Arial" w:hAnsi="Arial" w:cs="Arial"/>
                <w:sz w:val="16"/>
                <w:szCs w:val="15"/>
              </w:rPr>
              <w:t xml:space="preserve"> di cui sono in possesso:</w:t>
            </w:r>
          </w:p>
          <w:p w:rsidR="00A23B3E" w:rsidRPr="00DF346A" w:rsidRDefault="00A23B3E" w:rsidP="00114D2C">
            <w:pPr>
              <w:rPr>
                <w:rFonts w:ascii="Arial" w:hAnsi="Arial" w:cs="Arial"/>
                <w:b/>
                <w:i/>
                <w:sz w:val="16"/>
                <w:szCs w:val="15"/>
              </w:rPr>
            </w:pPr>
            <w:r w:rsidRPr="00DF346A">
              <w:rPr>
                <w:rFonts w:ascii="Arial" w:hAnsi="Arial" w:cs="Arial"/>
                <w:sz w:val="16"/>
                <w:szCs w:val="15"/>
              </w:rPr>
              <w:t>a)     lo stesso prestatore di servizi o imprenditore,</w:t>
            </w:r>
          </w:p>
          <w:p w:rsidR="00A23B3E" w:rsidRPr="00DF346A" w:rsidRDefault="00A23B3E" w:rsidP="00114D2C">
            <w:pPr>
              <w:rPr>
                <w:rFonts w:ascii="Arial" w:hAnsi="Arial" w:cs="Arial"/>
                <w:sz w:val="16"/>
                <w:szCs w:val="15"/>
              </w:rPr>
            </w:pPr>
            <w:r w:rsidRPr="00DF346A">
              <w:rPr>
                <w:rFonts w:ascii="Arial" w:hAnsi="Arial" w:cs="Arial"/>
                <w:b/>
                <w:i/>
                <w:sz w:val="16"/>
                <w:szCs w:val="15"/>
              </w:rPr>
              <w:t>e/o</w:t>
            </w:r>
            <w:r w:rsidRPr="00DF346A">
              <w:rPr>
                <w:rFonts w:ascii="Arial" w:hAnsi="Arial" w:cs="Arial"/>
                <w:sz w:val="16"/>
                <w:szCs w:val="15"/>
              </w:rPr>
              <w:t xml:space="preserve"> (in funzione dei requisiti richiesti nell'avviso o bando pertinente o nei documenti di gara)</w:t>
            </w:r>
            <w:r w:rsidRPr="00DF346A">
              <w:rPr>
                <w:rFonts w:ascii="Arial" w:hAnsi="Arial" w:cs="Arial"/>
                <w:sz w:val="16"/>
                <w:szCs w:val="15"/>
              </w:rPr>
              <w:br/>
            </w:r>
          </w:p>
          <w:p w:rsidR="00A23B3E" w:rsidRPr="00DF346A" w:rsidRDefault="00A23B3E" w:rsidP="000042ED">
            <w:pPr>
              <w:ind w:left="333" w:hanging="284"/>
              <w:rPr>
                <w:rFonts w:ascii="Arial" w:hAnsi="Arial" w:cs="Arial"/>
                <w:sz w:val="28"/>
              </w:rPr>
            </w:pPr>
            <w:r w:rsidRPr="00DF346A">
              <w:rPr>
                <w:rFonts w:ascii="Arial" w:hAnsi="Arial" w:cs="Arial"/>
                <w:sz w:val="16"/>
                <w:szCs w:val="15"/>
              </w:rPr>
              <w:lastRenderedPageBreak/>
              <w:t xml:space="preserve">b)    </w:t>
            </w:r>
            <w:r w:rsidRPr="00DF346A">
              <w:rPr>
                <w:rFonts w:ascii="Arial" w:hAnsi="Arial" w:cs="Arial"/>
                <w:color w:val="000000"/>
                <w:sz w:val="16"/>
                <w:szCs w:val="15"/>
              </w:rPr>
              <w:t>i componenti della struttura tecnica-operativa</w:t>
            </w:r>
            <w:r w:rsidR="00D64744" w:rsidRPr="00DF346A">
              <w:rPr>
                <w:rFonts w:ascii="Arial" w:hAnsi="Arial" w:cs="Arial"/>
                <w:color w:val="000000"/>
                <w:sz w:val="16"/>
                <w:szCs w:val="15"/>
              </w:rPr>
              <w:t>/ gruppi di lavoro</w:t>
            </w:r>
            <w:r w:rsidRPr="00DF346A">
              <w:rPr>
                <w:rFonts w:ascii="Arial" w:hAnsi="Arial" w:cs="Arial"/>
                <w:color w:val="000000"/>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lastRenderedPageBreak/>
              <w:br/>
            </w:r>
          </w:p>
          <w:p w:rsidR="00A23B3E" w:rsidRPr="00DF346A" w:rsidRDefault="00A23B3E" w:rsidP="00114D2C">
            <w:pPr>
              <w:rPr>
                <w:rFonts w:ascii="Arial" w:hAnsi="Arial" w:cs="Arial"/>
                <w:sz w:val="16"/>
                <w:szCs w:val="15"/>
              </w:rPr>
            </w:pPr>
            <w:r w:rsidRPr="00DF346A">
              <w:rPr>
                <w:rFonts w:ascii="Arial" w:hAnsi="Arial" w:cs="Arial"/>
                <w:sz w:val="16"/>
                <w:szCs w:val="15"/>
              </w:rPr>
              <w:br/>
              <w:t>a) [………..…]</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br/>
              <w:t>b) [………..…]</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071F6D" w:rsidP="000042ED">
            <w:pPr>
              <w:ind w:left="333" w:hanging="284"/>
              <w:rPr>
                <w:rFonts w:ascii="Arial" w:hAnsi="Arial" w:cs="Arial"/>
                <w:sz w:val="28"/>
              </w:rPr>
            </w:pPr>
            <w:r w:rsidRPr="00DF346A">
              <w:rPr>
                <w:rFonts w:ascii="Arial" w:hAnsi="Arial" w:cs="Arial"/>
                <w:sz w:val="16"/>
                <w:szCs w:val="15"/>
              </w:rPr>
              <w:lastRenderedPageBreak/>
              <w:t xml:space="preserve">7)   </w:t>
            </w:r>
            <w:r w:rsidR="00A23B3E" w:rsidRPr="00DF346A">
              <w:rPr>
                <w:rFonts w:ascii="Arial" w:hAnsi="Arial" w:cs="Arial"/>
                <w:sz w:val="16"/>
                <w:szCs w:val="15"/>
              </w:rPr>
              <w:t xml:space="preserve">L'operatore economico potrà applicare durante l'esecuzione dell'appalto le seguenti </w:t>
            </w:r>
            <w:r w:rsidR="00A23B3E" w:rsidRPr="00DF346A">
              <w:rPr>
                <w:rFonts w:ascii="Arial" w:hAnsi="Arial" w:cs="Arial"/>
                <w:b/>
                <w:sz w:val="16"/>
                <w:szCs w:val="15"/>
              </w:rPr>
              <w:t>misure di gestione ambientale</w:t>
            </w:r>
            <w:r w:rsidR="00A23B3E" w:rsidRPr="00DF346A">
              <w:rPr>
                <w:rFonts w:ascii="Arial" w:hAnsi="Arial" w:cs="Arial"/>
                <w:sz w:val="16"/>
                <w:szCs w:val="15"/>
              </w:rPr>
              <w:t>:</w:t>
            </w:r>
            <w:r w:rsidRPr="00DF346A">
              <w:rPr>
                <w:rFonts w:ascii="Arial" w:hAnsi="Arial" w:cs="Arial"/>
                <w:sz w:val="16"/>
                <w:szCs w:val="15"/>
              </w:rPr>
              <w:br/>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0" w:after="0"/>
              <w:ind w:left="333" w:hanging="284"/>
              <w:rPr>
                <w:rFonts w:ascii="Arial" w:hAnsi="Arial" w:cs="Arial"/>
                <w:sz w:val="28"/>
              </w:rPr>
            </w:pPr>
            <w:r w:rsidRPr="00DF346A">
              <w:rPr>
                <w:rFonts w:ascii="Arial" w:hAnsi="Arial" w:cs="Arial"/>
                <w:sz w:val="16"/>
                <w:szCs w:val="15"/>
              </w:rPr>
              <w:t>8)   L'</w:t>
            </w:r>
            <w:r w:rsidRPr="00DF346A">
              <w:rPr>
                <w:rFonts w:ascii="Arial" w:hAnsi="Arial" w:cs="Arial"/>
                <w:b/>
                <w:sz w:val="16"/>
                <w:szCs w:val="15"/>
              </w:rPr>
              <w:t>organico medio annuo</w:t>
            </w:r>
            <w:r w:rsidRPr="00DF346A">
              <w:rPr>
                <w:rFonts w:ascii="Arial" w:hAnsi="Arial" w:cs="Arial"/>
                <w:sz w:val="16"/>
                <w:szCs w:val="15"/>
              </w:rPr>
              <w:t xml:space="preserve"> dell'operatore economico e il numero dei dirigenti negli ultimi tre anni sono i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organico medio annuo:</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numero di dirigenti</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9)   Per l'esecuzione dell'appalto l'operatore economico disporrà dell'</w:t>
            </w:r>
            <w:r w:rsidRPr="00DF346A">
              <w:rPr>
                <w:rFonts w:ascii="Arial" w:hAnsi="Arial" w:cs="Arial"/>
                <w:b/>
                <w:sz w:val="16"/>
                <w:szCs w:val="15"/>
              </w:rPr>
              <w:t>attrezzatura, del materiale e dell'equipaggiamento tecnico</w:t>
            </w:r>
            <w:r w:rsidRPr="00DF346A">
              <w:rPr>
                <w:rFonts w:ascii="Arial" w:hAnsi="Arial" w:cs="Arial"/>
                <w:sz w:val="16"/>
                <w:szCs w:val="15"/>
              </w:rPr>
              <w:t xml:space="preserve">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10) L'operatore economico </w:t>
            </w:r>
            <w:r w:rsidRPr="00DF346A">
              <w:rPr>
                <w:rFonts w:ascii="Arial" w:hAnsi="Arial" w:cs="Arial"/>
                <w:b/>
                <w:sz w:val="16"/>
                <w:szCs w:val="15"/>
              </w:rPr>
              <w:t>intende eventualmente subappaltare</w:t>
            </w:r>
            <w:r w:rsidR="00CA0E32">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6"/>
            </w:r>
            <w:r w:rsidRPr="00DF346A">
              <w:rPr>
                <w:rFonts w:ascii="Arial" w:hAnsi="Arial" w:cs="Arial"/>
                <w:sz w:val="16"/>
                <w:szCs w:val="15"/>
              </w:rPr>
              <w:t xml:space="preserve">) la seguente </w:t>
            </w:r>
            <w:r w:rsidRPr="00DF346A">
              <w:rPr>
                <w:rFonts w:ascii="Arial" w:hAnsi="Arial" w:cs="Arial"/>
                <w:b/>
                <w:sz w:val="16"/>
                <w:szCs w:val="15"/>
              </w:rPr>
              <w:t>quota (espressa in percentuale)</w:t>
            </w:r>
            <w:r w:rsidRPr="00DF346A">
              <w:rPr>
                <w:rFonts w:ascii="Arial" w:hAnsi="Arial" w:cs="Arial"/>
                <w:sz w:val="16"/>
                <w:szCs w:val="15"/>
              </w:rPr>
              <w:t xml:space="preserv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hd w:val="clear" w:color="auto" w:fill="FFFFFF"/>
              <w:rPr>
                <w:rFonts w:ascii="Arial" w:hAnsi="Arial" w:cs="Arial"/>
                <w:sz w:val="16"/>
                <w:szCs w:val="15"/>
              </w:rPr>
            </w:pPr>
            <w:r w:rsidRPr="00DF346A">
              <w:rPr>
                <w:rFonts w:ascii="Arial" w:hAnsi="Arial" w:cs="Arial"/>
                <w:sz w:val="16"/>
                <w:szCs w:val="15"/>
              </w:rPr>
              <w:t>11)</w:t>
            </w:r>
            <w:r w:rsidR="00071F6D" w:rsidRPr="00DF346A">
              <w:rPr>
                <w:rFonts w:ascii="Arial" w:hAnsi="Arial" w:cs="Arial"/>
                <w:sz w:val="16"/>
                <w:szCs w:val="15"/>
              </w:rPr>
              <w:t xml:space="preserve"> </w:t>
            </w:r>
            <w:r w:rsidRPr="00DF346A">
              <w:rPr>
                <w:rFonts w:ascii="Arial" w:hAnsi="Arial" w:cs="Arial"/>
                <w:sz w:val="16"/>
                <w:szCs w:val="15"/>
              </w:rPr>
              <w:t xml:space="preserve">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L'operatore economico fornirà i campioni, le descrizioni o le fotografie dei prodotti da fornire, non necessariamente accompagnati dalle certificazioni di autenticità, come richiesti;</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se applicabile, l'operatore economico dichiara inoltre che provvederà a fornire le richieste certificazioni di autenticità.</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71F6D">
            <w:pPr>
              <w:spacing w:before="0" w:after="0"/>
              <w:ind w:left="333" w:hanging="333"/>
              <w:rPr>
                <w:rFonts w:ascii="Arial" w:hAnsi="Arial" w:cs="Arial"/>
                <w:sz w:val="16"/>
                <w:szCs w:val="15"/>
              </w:rPr>
            </w:pPr>
            <w:r w:rsidRPr="00DF346A">
              <w:rPr>
                <w:rFonts w:ascii="Arial" w:hAnsi="Arial" w:cs="Arial"/>
                <w:sz w:val="16"/>
                <w:szCs w:val="15"/>
              </w:rPr>
              <w:t xml:space="preserve">12)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spacing w:before="0" w:after="0"/>
              <w:ind w:left="333"/>
              <w:rPr>
                <w:rFonts w:ascii="Arial" w:hAnsi="Arial" w:cs="Arial"/>
                <w:b/>
                <w:sz w:val="16"/>
                <w:szCs w:val="15"/>
              </w:rPr>
            </w:pPr>
            <w:r w:rsidRPr="00DF346A">
              <w:rPr>
                <w:rFonts w:ascii="Arial" w:hAnsi="Arial" w:cs="Arial"/>
                <w:sz w:val="16"/>
                <w:szCs w:val="15"/>
              </w:rPr>
              <w:t xml:space="preserve">L'operatore economico può fornire i richiesti </w:t>
            </w:r>
            <w:r w:rsidRPr="00DF346A">
              <w:rPr>
                <w:rFonts w:ascii="Arial" w:hAnsi="Arial" w:cs="Arial"/>
                <w:b/>
                <w:sz w:val="16"/>
                <w:szCs w:val="15"/>
              </w:rPr>
              <w:t>certificati</w:t>
            </w:r>
            <w:r w:rsidRPr="00DF346A">
              <w:rPr>
                <w:rFonts w:ascii="Arial" w:hAnsi="Arial" w:cs="Arial"/>
                <w:sz w:val="16"/>
                <w:szCs w:val="15"/>
              </w:rPr>
              <w:t xml:space="preserve"> rilasciati da </w:t>
            </w:r>
            <w:r w:rsidRPr="00DF346A">
              <w:rPr>
                <w:rFonts w:ascii="Arial" w:hAnsi="Arial" w:cs="Arial"/>
                <w:b/>
                <w:sz w:val="16"/>
                <w:szCs w:val="15"/>
              </w:rPr>
              <w:t>istituti o servizi ufficiali incaricati del controllo della qualità,</w:t>
            </w:r>
            <w:r w:rsidRPr="00DF346A">
              <w:rPr>
                <w:rFonts w:ascii="Arial" w:hAnsi="Arial" w:cs="Arial"/>
                <w:sz w:val="16"/>
                <w:szCs w:val="15"/>
              </w:rPr>
              <w:t xml:space="preserve"> di riconosciuta competenza, i quali attestino la conformità di prodotti ben individuati mediante riferimenti alle specifiche tecniche o norme indicate nell'avviso o bando pertinente o nei documenti di gara?</w:t>
            </w:r>
            <w:r w:rsidRPr="00DF346A">
              <w:rPr>
                <w:rFonts w:ascii="Arial" w:hAnsi="Arial" w:cs="Arial"/>
                <w:sz w:val="16"/>
                <w:szCs w:val="15"/>
              </w:rPr>
              <w:br/>
            </w:r>
          </w:p>
          <w:p w:rsidR="00A23B3E" w:rsidRPr="00DF346A" w:rsidRDefault="00A23B3E" w:rsidP="00071F6D">
            <w:pPr>
              <w:spacing w:before="0" w:after="0"/>
              <w:ind w:left="333"/>
              <w:rPr>
                <w:rFonts w:ascii="Arial" w:hAnsi="Arial" w:cs="Arial"/>
                <w:sz w:val="16"/>
                <w:szCs w:val="15"/>
              </w:rPr>
            </w:pPr>
            <w:r w:rsidRPr="00DF346A">
              <w:rPr>
                <w:rFonts w:ascii="Arial" w:hAnsi="Arial" w:cs="Arial"/>
                <w:b/>
                <w:sz w:val="16"/>
                <w:szCs w:val="15"/>
              </w:rPr>
              <w:t>In caso negativo</w:t>
            </w:r>
            <w:r w:rsidRPr="00DF346A">
              <w:rPr>
                <w:rFonts w:ascii="Arial" w:hAnsi="Arial" w:cs="Arial"/>
                <w:sz w:val="16"/>
                <w:szCs w:val="15"/>
              </w:rPr>
              <w:t>, spiegare perché e precisare di quali altri mezzi di prova si dispone:</w:t>
            </w:r>
            <w:r w:rsidRPr="00DF346A">
              <w:rPr>
                <w:rFonts w:ascii="Arial" w:hAnsi="Arial" w:cs="Arial"/>
                <w:sz w:val="16"/>
                <w:szCs w:val="15"/>
              </w:rPr>
              <w:br/>
            </w:r>
          </w:p>
          <w:p w:rsidR="00A23B3E" w:rsidRPr="00DF346A" w:rsidRDefault="00A23B3E" w:rsidP="00114D2C">
            <w:pPr>
              <w:spacing w:before="0" w:after="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b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2E43BE" w:rsidRPr="00DF346A" w:rsidRDefault="002E43BE" w:rsidP="00114D2C">
            <w:pPr>
              <w:spacing w:before="0" w:after="0"/>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Paragrafoelenco1"/>
              <w:ind w:left="0"/>
              <w:jc w:val="both"/>
              <w:rPr>
                <w:rFonts w:ascii="Arial" w:hAnsi="Arial" w:cs="Arial"/>
                <w:color w:val="000000"/>
                <w:sz w:val="16"/>
                <w:szCs w:val="15"/>
              </w:rPr>
            </w:pPr>
            <w:r w:rsidRPr="00DF346A">
              <w:rPr>
                <w:rFonts w:ascii="Arial" w:hAnsi="Arial" w:cs="Arial"/>
                <w:color w:val="000000"/>
                <w:sz w:val="16"/>
                <w:szCs w:val="15"/>
              </w:rPr>
              <w:t>1</w:t>
            </w:r>
            <w:r w:rsidR="00D64744" w:rsidRPr="00DF346A">
              <w:rPr>
                <w:rFonts w:ascii="Arial" w:hAnsi="Arial" w:cs="Arial"/>
                <w:color w:val="000000"/>
                <w:sz w:val="16"/>
                <w:szCs w:val="15"/>
              </w:rPr>
              <w:t xml:space="preserve">3) </w:t>
            </w:r>
            <w:r w:rsidRPr="00DF346A">
              <w:rPr>
                <w:rFonts w:ascii="Arial" w:hAnsi="Arial" w:cs="Arial"/>
                <w:color w:val="000000"/>
                <w:sz w:val="16"/>
                <w:szCs w:val="15"/>
              </w:rPr>
              <w:t xml:space="preserve"> Per quanto riguarda gli </w:t>
            </w:r>
            <w:r w:rsidRPr="00DF346A">
              <w:rPr>
                <w:rFonts w:ascii="Arial" w:hAnsi="Arial" w:cs="Arial"/>
                <w:b/>
                <w:color w:val="000000"/>
                <w:sz w:val="16"/>
                <w:szCs w:val="15"/>
              </w:rPr>
              <w:t>eventuali altri requisiti tecnici e professionali</w:t>
            </w:r>
            <w:r w:rsidRPr="00DF346A">
              <w:rPr>
                <w:rFonts w:ascii="Arial" w:hAnsi="Arial" w:cs="Arial"/>
                <w:color w:val="000000"/>
                <w:sz w:val="16"/>
                <w:szCs w:val="15"/>
              </w:rPr>
              <w:t xml:space="preserve"> specificati nell'avviso o bando pertinente o nei documenti di gara, l'operatore economico dichiara che:</w:t>
            </w:r>
            <w:r w:rsidRPr="00DF346A">
              <w:rPr>
                <w:rFonts w:ascii="Arial" w:hAnsi="Arial" w:cs="Arial"/>
                <w:color w:val="000000"/>
                <w:sz w:val="16"/>
                <w:szCs w:val="15"/>
              </w:rPr>
              <w:br/>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 xml:space="preserve">Se la documentazione pertinente </w:t>
            </w:r>
            <w:r w:rsidRPr="00DF346A">
              <w:rPr>
                <w:rFonts w:ascii="Arial" w:hAnsi="Arial" w:cs="Arial"/>
                <w:b/>
                <w:color w:val="000000"/>
                <w:sz w:val="16"/>
                <w:szCs w:val="15"/>
              </w:rPr>
              <w:t>eventualmente</w:t>
            </w:r>
            <w:r w:rsidRPr="00DF346A">
              <w:rPr>
                <w:rFonts w:ascii="Arial" w:hAnsi="Arial" w:cs="Arial"/>
                <w:color w:val="000000"/>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w:t>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t xml:space="preserve">(indirizzo web, autorità o organismo di emanazione, riferimento preciso della documentazione): </w:t>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w:t>
            </w:r>
          </w:p>
        </w:tc>
      </w:tr>
    </w:tbl>
    <w:p w:rsidR="00A23B3E" w:rsidRPr="00DF346A" w:rsidRDefault="00A23B3E" w:rsidP="00114D2C">
      <w:pPr>
        <w:jc w:val="both"/>
        <w:rPr>
          <w:rFonts w:ascii="Arial" w:hAnsi="Arial" w:cs="Arial"/>
          <w:color w:val="000000"/>
          <w:sz w:val="16"/>
          <w:szCs w:val="15"/>
        </w:rPr>
      </w:pPr>
    </w:p>
    <w:p w:rsidR="00A23B3E" w:rsidRPr="00DF346A" w:rsidRDefault="00071F6D" w:rsidP="00114D2C">
      <w:pPr>
        <w:pStyle w:val="SectionTitle"/>
        <w:spacing w:before="0" w:after="0"/>
        <w:rPr>
          <w:rFonts w:ascii="Arial" w:hAnsi="Arial" w:cs="Arial"/>
          <w:b w:val="0"/>
          <w:color w:val="000000"/>
          <w:kern w:val="2"/>
          <w:sz w:val="20"/>
          <w:szCs w:val="20"/>
        </w:rPr>
      </w:pPr>
      <w:r w:rsidRPr="00DF346A">
        <w:rPr>
          <w:rFonts w:ascii="Arial" w:hAnsi="Arial" w:cs="Arial"/>
          <w:b w:val="0"/>
          <w:caps/>
          <w:color w:val="000000"/>
          <w:sz w:val="16"/>
          <w:szCs w:val="15"/>
        </w:rPr>
        <w:br w:type="page"/>
      </w:r>
      <w:r w:rsidR="00A23B3E" w:rsidRPr="00DF346A">
        <w:rPr>
          <w:rFonts w:ascii="Arial" w:hAnsi="Arial" w:cs="Arial"/>
          <w:b w:val="0"/>
          <w:caps/>
          <w:color w:val="000000"/>
          <w:sz w:val="20"/>
          <w:szCs w:val="20"/>
        </w:rPr>
        <w:lastRenderedPageBreak/>
        <w:t xml:space="preserve">D: SISTEMI di garanzia della qualità e norme di gestione ambientale </w:t>
      </w:r>
      <w:r w:rsidR="00A23B3E" w:rsidRPr="00DF346A">
        <w:rPr>
          <w:rFonts w:ascii="Arial" w:hAnsi="Arial" w:cs="Arial"/>
          <w:b w:val="0"/>
          <w:color w:val="000000"/>
          <w:kern w:val="2"/>
          <w:sz w:val="20"/>
          <w:szCs w:val="20"/>
        </w:rPr>
        <w:t xml:space="preserve">(Articolo </w:t>
      </w:r>
      <w:r w:rsidR="0059287A" w:rsidRPr="00DF346A">
        <w:rPr>
          <w:rFonts w:ascii="Arial" w:hAnsi="Arial" w:cs="Arial"/>
          <w:b w:val="0"/>
          <w:color w:val="000000"/>
          <w:kern w:val="2"/>
          <w:sz w:val="20"/>
          <w:szCs w:val="20"/>
        </w:rPr>
        <w:t>105</w:t>
      </w:r>
      <w:r w:rsidR="00A23B3E" w:rsidRPr="00DF346A">
        <w:rPr>
          <w:rFonts w:ascii="Arial" w:hAnsi="Arial" w:cs="Arial"/>
          <w:b w:val="0"/>
          <w:color w:val="000000"/>
          <w:kern w:val="2"/>
          <w:sz w:val="20"/>
          <w:szCs w:val="20"/>
        </w:rPr>
        <w:t xml:space="preserve"> del Codice)</w:t>
      </w:r>
    </w:p>
    <w:p w:rsidR="00B6588B" w:rsidRPr="00DF346A" w:rsidRDefault="00B6588B" w:rsidP="00114D2C">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Sistemi di garanzia della qualità e norme di gestione ambientale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soddisfa determinate </w:t>
            </w:r>
            <w:r w:rsidRPr="00DF346A">
              <w:rPr>
                <w:rFonts w:ascii="Arial" w:hAnsi="Arial" w:cs="Arial"/>
                <w:b/>
                <w:sz w:val="16"/>
                <w:szCs w:val="15"/>
              </w:rPr>
              <w:t>norme di garanzia della qualità</w:t>
            </w:r>
            <w:r w:rsidRPr="00DF346A">
              <w:rPr>
                <w:rFonts w:ascii="Arial" w:hAnsi="Arial" w:cs="Arial"/>
                <w:w w:val="0"/>
                <w:sz w:val="16"/>
                <w:szCs w:val="15"/>
              </w:rPr>
              <w:t>, compresa l'accessibilità per le persone con disabilità?</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spiegare perché e precisare di quali altri mezzi di prova relativi al programma di garanzia della qualità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rispetta determinati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xml:space="preserve">, spiegare perché e precisare di quali altri mezzi di prova relativi ai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 xml:space="preserve">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bl>
    <w:p w:rsidR="00A23B3E" w:rsidRPr="00DF346A" w:rsidRDefault="00A23B3E" w:rsidP="00114D2C">
      <w:pPr>
        <w:rPr>
          <w:rFonts w:ascii="Arial" w:hAnsi="Arial" w:cs="Arial"/>
          <w:sz w:val="16"/>
          <w:szCs w:val="15"/>
        </w:rPr>
      </w:pPr>
    </w:p>
    <w:p w:rsidR="00A23B3E" w:rsidRPr="00DF346A" w:rsidRDefault="00A23B3E" w:rsidP="00114D2C">
      <w:pPr>
        <w:pageBreakBefore/>
        <w:spacing w:before="0"/>
        <w:jc w:val="center"/>
        <w:rPr>
          <w:rFonts w:ascii="Arial" w:hAnsi="Arial" w:cs="Arial"/>
          <w:w w:val="0"/>
          <w:sz w:val="22"/>
        </w:rPr>
      </w:pPr>
      <w:r w:rsidRPr="00DF346A">
        <w:rPr>
          <w:rFonts w:ascii="Arial" w:hAnsi="Arial" w:cs="Arial"/>
          <w:b/>
          <w:sz w:val="22"/>
        </w:rPr>
        <w:lastRenderedPageBreak/>
        <w:t xml:space="preserve">Parte V: Riduzione del numero di candidati </w:t>
      </w:r>
      <w:r w:rsidRPr="00DF346A">
        <w:rPr>
          <w:rFonts w:ascii="Arial" w:hAnsi="Arial" w:cs="Arial"/>
          <w:b/>
          <w:color w:val="000000"/>
          <w:sz w:val="22"/>
        </w:rPr>
        <w:t>qualificati</w:t>
      </w:r>
      <w:r w:rsidRPr="00DF346A">
        <w:rPr>
          <w:rFonts w:ascii="Arial" w:hAnsi="Arial" w:cs="Arial"/>
          <w:color w:val="000000"/>
          <w:sz w:val="22"/>
        </w:rPr>
        <w:t xml:space="preserve"> </w:t>
      </w:r>
      <w:r w:rsidRPr="00DF346A">
        <w:rPr>
          <w:rFonts w:ascii="Arial" w:hAnsi="Arial" w:cs="Arial"/>
          <w:smallCaps/>
          <w:color w:val="000000"/>
          <w:sz w:val="22"/>
        </w:rPr>
        <w:t xml:space="preserve">(Articolo </w:t>
      </w:r>
      <w:r w:rsidR="0059287A" w:rsidRPr="00DF346A">
        <w:rPr>
          <w:rFonts w:ascii="Arial" w:hAnsi="Arial" w:cs="Arial"/>
          <w:smallCaps/>
          <w:color w:val="000000"/>
          <w:sz w:val="22"/>
        </w:rPr>
        <w:t>70, comma 6,</w:t>
      </w:r>
      <w:r w:rsidRPr="00DF346A">
        <w:rPr>
          <w:rFonts w:ascii="Arial" w:hAnsi="Arial" w:cs="Arial"/>
          <w:smallCaps/>
          <w:color w:val="000000"/>
          <w:sz w:val="22"/>
        </w:rPr>
        <w:t xml:space="preserve"> del Codice)</w:t>
      </w:r>
    </w:p>
    <w:p w:rsidR="00B6588B" w:rsidRPr="00DF346A" w:rsidRDefault="00B6588B" w:rsidP="00B6588B">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B6588B" w:rsidRPr="00DF346A" w:rsidRDefault="00B6588B" w:rsidP="00B6588B">
            <w:pPr>
              <w:spacing w:before="0" w:after="0"/>
              <w:rPr>
                <w:rFonts w:ascii="Arial" w:hAnsi="Arial" w:cs="Arial"/>
                <w:b/>
                <w:sz w:val="16"/>
                <w:szCs w:val="15"/>
              </w:rPr>
            </w:pPr>
          </w:p>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Solo per le procedure ristrette, le procedure competitive con negoziazione, le procedure di dialogo competitivo e i partenariati per l'innovazione:</w:t>
            </w:r>
          </w:p>
        </w:tc>
      </w:tr>
    </w:tbl>
    <w:p w:rsidR="00B6588B" w:rsidRPr="00DF346A" w:rsidRDefault="00B6588B" w:rsidP="00B6588B">
      <w:pPr>
        <w:spacing w:before="0" w:after="0"/>
        <w:rPr>
          <w:rFonts w:ascii="Arial" w:hAnsi="Arial" w:cs="Arial"/>
          <w:w w:val="0"/>
          <w:sz w:val="12"/>
          <w:szCs w:val="12"/>
        </w:rPr>
      </w:pPr>
    </w:p>
    <w:p w:rsidR="00A23B3E" w:rsidRPr="00DF346A" w:rsidRDefault="00A23B3E" w:rsidP="00114D2C">
      <w:pPr>
        <w:rPr>
          <w:rFonts w:ascii="Arial" w:hAnsi="Arial" w:cs="Arial"/>
          <w:b/>
          <w:w w:val="0"/>
          <w:sz w:val="16"/>
          <w:szCs w:val="15"/>
        </w:rPr>
      </w:pPr>
      <w:r w:rsidRPr="00DF346A">
        <w:rPr>
          <w:rFonts w:ascii="Arial" w:hAnsi="Arial" w:cs="Arial"/>
          <w:b/>
          <w:w w:val="0"/>
          <w:sz w:val="16"/>
          <w:szCs w:val="15"/>
        </w:rPr>
        <w:t>L'operatore economico dichiara:</w:t>
      </w:r>
    </w:p>
    <w:tbl>
      <w:tblPr>
        <w:tblW w:w="9639" w:type="dxa"/>
        <w:jc w:val="center"/>
        <w:tblLayout w:type="fixed"/>
        <w:tblCellMar>
          <w:left w:w="93" w:type="dxa"/>
        </w:tblCellMar>
        <w:tblLook w:val="0000" w:firstRow="0" w:lastRow="0" w:firstColumn="0" w:lastColumn="0" w:noHBand="0" w:noVBand="0"/>
      </w:tblPr>
      <w:tblGrid>
        <w:gridCol w:w="4525"/>
        <w:gridCol w:w="5114"/>
      </w:tblGrid>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w w:val="0"/>
                <w:sz w:val="16"/>
                <w:szCs w:val="15"/>
              </w:rPr>
            </w:pPr>
            <w:r w:rsidRPr="00DF346A">
              <w:rPr>
                <w:rFonts w:ascii="Arial" w:hAnsi="Arial" w:cs="Arial"/>
                <w:w w:val="0"/>
                <w:sz w:val="16"/>
                <w:szCs w:val="15"/>
              </w:rPr>
              <w:t xml:space="preserve">Di </w:t>
            </w:r>
            <w:r w:rsidRPr="00DF346A">
              <w:rPr>
                <w:rFonts w:ascii="Arial" w:hAnsi="Arial" w:cs="Arial"/>
                <w:b/>
                <w:w w:val="0"/>
                <w:sz w:val="16"/>
                <w:szCs w:val="15"/>
              </w:rPr>
              <w:t>soddisfare</w:t>
            </w:r>
            <w:r w:rsidRPr="00DF346A">
              <w:rPr>
                <w:rFonts w:ascii="Arial" w:hAnsi="Arial" w:cs="Arial"/>
                <w:w w:val="0"/>
                <w:sz w:val="16"/>
                <w:szCs w:val="15"/>
              </w:rPr>
              <w:t xml:space="preserve"> i criteri e le regole obiettivi e non discriminatori da applicare per limitare il numero di candidati, come di seguito indicato:</w:t>
            </w:r>
          </w:p>
          <w:p w:rsidR="00A23B3E" w:rsidRPr="00DF346A" w:rsidRDefault="00A23B3E" w:rsidP="00114D2C">
            <w:pPr>
              <w:rPr>
                <w:rFonts w:ascii="Arial" w:hAnsi="Arial" w:cs="Arial"/>
                <w:sz w:val="16"/>
                <w:szCs w:val="15"/>
              </w:rPr>
            </w:pPr>
            <w:r w:rsidRPr="00DF346A">
              <w:rPr>
                <w:rFonts w:ascii="Arial" w:hAnsi="Arial" w:cs="Arial"/>
                <w:w w:val="0"/>
                <w:sz w:val="16"/>
                <w:szCs w:val="15"/>
              </w:rPr>
              <w:t xml:space="preserve">Se sono richiesti determinati certificati o altre forme di prove documentali, indicare per </w:t>
            </w:r>
            <w:r w:rsidRPr="00DF346A">
              <w:rPr>
                <w:rFonts w:ascii="Arial" w:hAnsi="Arial" w:cs="Arial"/>
                <w:b/>
                <w:sz w:val="16"/>
                <w:szCs w:val="15"/>
              </w:rPr>
              <w:t>ciascun documento</w:t>
            </w:r>
            <w:r w:rsidRPr="00DF346A">
              <w:rPr>
                <w:rFonts w:ascii="Arial" w:hAnsi="Arial" w:cs="Arial"/>
                <w:w w:val="0"/>
                <w:sz w:val="16"/>
                <w:szCs w:val="15"/>
              </w:rPr>
              <w:t xml:space="preserve"> se l'operatore economico dispone dei documenti richiesti:</w:t>
            </w:r>
          </w:p>
          <w:p w:rsidR="00A23B3E" w:rsidRPr="00DF346A" w:rsidRDefault="00A23B3E" w:rsidP="00114D2C">
            <w:pPr>
              <w:rPr>
                <w:rFonts w:ascii="Arial" w:hAnsi="Arial" w:cs="Arial"/>
                <w:sz w:val="28"/>
              </w:rPr>
            </w:pPr>
            <w:r w:rsidRPr="00DF346A">
              <w:rPr>
                <w:rFonts w:ascii="Arial" w:hAnsi="Arial" w:cs="Arial"/>
                <w:sz w:val="16"/>
                <w:szCs w:val="15"/>
              </w:rPr>
              <w:t>Se alcuni di tali certificati o altre forme di prove documentali sono disponibili elettronicamente (</w:t>
            </w:r>
            <w:r w:rsidRPr="00DF346A">
              <w:rPr>
                <w:rStyle w:val="Rimandonotaapidipagina"/>
                <w:rFonts w:ascii="Arial" w:hAnsi="Arial" w:cs="Arial"/>
                <w:sz w:val="16"/>
                <w:szCs w:val="15"/>
              </w:rPr>
              <w:footnoteReference w:id="37"/>
            </w:r>
            <w:r w:rsidRPr="00DF346A">
              <w:rPr>
                <w:rFonts w:ascii="Arial" w:hAnsi="Arial" w:cs="Arial"/>
                <w:sz w:val="16"/>
                <w:szCs w:val="15"/>
              </w:rPr>
              <w:t xml:space="preserve">), indicare per </w:t>
            </w:r>
            <w:r w:rsidRPr="00DF346A">
              <w:rPr>
                <w:rFonts w:ascii="Arial" w:hAnsi="Arial" w:cs="Arial"/>
                <w:b/>
                <w:sz w:val="16"/>
                <w:szCs w:val="15"/>
              </w:rPr>
              <w:t>ciascun documento</w:t>
            </w:r>
            <w:r w:rsidRPr="00DF346A">
              <w:rPr>
                <w:rFonts w:ascii="Arial" w:hAnsi="Arial" w:cs="Arial"/>
                <w:sz w:val="16"/>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 ] Sì [ ] No (</w:t>
            </w:r>
            <w:r w:rsidRPr="00DF346A">
              <w:rPr>
                <w:rStyle w:val="Rimandonotaapidipagina"/>
                <w:rFonts w:ascii="Arial" w:hAnsi="Arial" w:cs="Arial"/>
                <w:sz w:val="16"/>
                <w:szCs w:val="15"/>
              </w:rPr>
              <w:footnoteReference w:id="38"/>
            </w: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r w:rsidRPr="00DF346A">
              <w:rPr>
                <w:rStyle w:val="Rimandonotaapidipagina"/>
                <w:rFonts w:ascii="Arial" w:hAnsi="Arial" w:cs="Arial"/>
                <w:sz w:val="16"/>
                <w:szCs w:val="15"/>
              </w:rPr>
              <w:footnoteReference w:id="39"/>
            </w:r>
            <w:r w:rsidRPr="00DF346A">
              <w:rPr>
                <w:rFonts w:ascii="Arial" w:hAnsi="Arial" w:cs="Arial"/>
                <w:sz w:val="16"/>
                <w:szCs w:val="15"/>
              </w:rPr>
              <w:t>)</w:t>
            </w:r>
          </w:p>
        </w:tc>
      </w:tr>
    </w:tbl>
    <w:p w:rsidR="00A23B3E" w:rsidRPr="00DF346A" w:rsidRDefault="00A23B3E" w:rsidP="00114D2C">
      <w:pPr>
        <w:pStyle w:val="ChapterTitle"/>
        <w:jc w:val="both"/>
        <w:rPr>
          <w:rFonts w:ascii="Arial" w:hAnsi="Arial" w:cs="Arial"/>
          <w:sz w:val="16"/>
          <w:szCs w:val="15"/>
        </w:rPr>
      </w:pPr>
    </w:p>
    <w:p w:rsidR="00A23B3E" w:rsidRPr="00DF346A" w:rsidRDefault="00A23B3E" w:rsidP="00114D2C">
      <w:pPr>
        <w:pStyle w:val="ChapterTitle"/>
        <w:rPr>
          <w:rFonts w:ascii="Arial" w:hAnsi="Arial" w:cs="Arial"/>
          <w:i/>
          <w:sz w:val="18"/>
          <w:szCs w:val="15"/>
        </w:rPr>
      </w:pPr>
      <w:r w:rsidRPr="00DF346A">
        <w:rPr>
          <w:rFonts w:ascii="Arial" w:hAnsi="Arial" w:cs="Arial"/>
          <w:sz w:val="22"/>
          <w:szCs w:val="19"/>
        </w:rPr>
        <w:t>Parte VI: Dichiarazioni finali</w:t>
      </w:r>
    </w:p>
    <w:p w:rsidR="00A23B3E" w:rsidRPr="00DF346A" w:rsidRDefault="00A23B3E" w:rsidP="00114D2C">
      <w:pPr>
        <w:jc w:val="both"/>
        <w:rPr>
          <w:rFonts w:ascii="Arial" w:hAnsi="Arial" w:cs="Arial"/>
          <w:b/>
          <w:i/>
          <w:color w:val="000000"/>
          <w:sz w:val="16"/>
          <w:szCs w:val="15"/>
        </w:rPr>
      </w:pPr>
      <w:r w:rsidRPr="00DF346A">
        <w:rPr>
          <w:rFonts w:ascii="Arial" w:hAnsi="Arial" w:cs="Arial"/>
          <w:i/>
          <w:sz w:val="16"/>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DF346A">
        <w:rPr>
          <w:rFonts w:ascii="Arial" w:hAnsi="Arial" w:cs="Arial"/>
          <w:i/>
          <w:color w:val="000000"/>
          <w:sz w:val="16"/>
          <w:szCs w:val="15"/>
        </w:rPr>
        <w:t>, ai sensi dell’articolo 76 del DPR 445/2000.</w:t>
      </w:r>
    </w:p>
    <w:p w:rsidR="00A23B3E" w:rsidRPr="00DF346A" w:rsidRDefault="00A23B3E" w:rsidP="00114D2C">
      <w:pPr>
        <w:jc w:val="both"/>
        <w:rPr>
          <w:rFonts w:ascii="Arial" w:hAnsi="Arial" w:cs="Arial"/>
          <w:i/>
          <w:sz w:val="16"/>
          <w:szCs w:val="15"/>
        </w:rPr>
      </w:pPr>
      <w:r w:rsidRPr="00DF346A">
        <w:rPr>
          <w:rFonts w:ascii="Arial" w:hAnsi="Arial" w:cs="Arial"/>
          <w:i/>
          <w:color w:val="000000"/>
          <w:sz w:val="16"/>
          <w:szCs w:val="15"/>
        </w:rPr>
        <w:t xml:space="preserve">Ferme restando le disposizioni degli articoli 40, 43 e 46 del DPR 445/2000, il sottoscritto/I sottoscritti dichiara/dichiarano </w:t>
      </w:r>
      <w:r w:rsidRPr="00DF346A">
        <w:rPr>
          <w:rFonts w:ascii="Arial" w:hAnsi="Arial" w:cs="Arial"/>
          <w:i/>
          <w:sz w:val="16"/>
          <w:szCs w:val="15"/>
        </w:rPr>
        <w:t>formalmente di essere in grado di produrre, su richiesta e senza indugio, i certificati e le altre forme di prove documentali del caso, con le seguenti eccezioni:</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DF346A">
        <w:rPr>
          <w:rFonts w:ascii="Arial" w:hAnsi="Arial" w:cs="Arial"/>
          <w:sz w:val="16"/>
          <w:szCs w:val="15"/>
        </w:rPr>
        <w:t>(</w:t>
      </w:r>
      <w:r w:rsidRPr="00DF346A">
        <w:rPr>
          <w:rStyle w:val="Rimandonotaapidipagina"/>
          <w:rFonts w:ascii="Arial" w:hAnsi="Arial" w:cs="Arial"/>
          <w:sz w:val="16"/>
          <w:szCs w:val="15"/>
        </w:rPr>
        <w:footnoteReference w:id="40"/>
      </w:r>
      <w:r w:rsidRPr="00DF346A">
        <w:rPr>
          <w:rFonts w:ascii="Arial" w:hAnsi="Arial" w:cs="Arial"/>
          <w:sz w:val="16"/>
          <w:szCs w:val="15"/>
        </w:rPr>
        <w:t>)</w:t>
      </w:r>
      <w:r w:rsidRPr="00DF346A">
        <w:rPr>
          <w:rFonts w:ascii="Arial" w:hAnsi="Arial" w:cs="Arial"/>
          <w:i/>
          <w:sz w:val="16"/>
          <w:szCs w:val="15"/>
        </w:rPr>
        <w:t>, oppure</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b) a decorrere al più tardi dal 18 aprile 2018 (</w:t>
      </w:r>
      <w:r w:rsidRPr="00DF346A">
        <w:rPr>
          <w:rStyle w:val="Rimandonotaapidipagina"/>
          <w:rFonts w:ascii="Arial" w:hAnsi="Arial" w:cs="Arial"/>
          <w:i/>
          <w:sz w:val="16"/>
          <w:szCs w:val="15"/>
        </w:rPr>
        <w:footnoteReference w:id="41"/>
      </w:r>
      <w:r w:rsidRPr="00DF346A">
        <w:rPr>
          <w:rFonts w:ascii="Arial" w:hAnsi="Arial" w:cs="Arial"/>
          <w:i/>
          <w:sz w:val="16"/>
          <w:szCs w:val="15"/>
        </w:rPr>
        <w:t>), l'amministrazione aggiudicatrice o l'ente aggiudicatore sono già in possesso della documentazione in questione</w:t>
      </w:r>
      <w:r w:rsidRPr="00DF346A">
        <w:rPr>
          <w:rFonts w:ascii="Arial" w:hAnsi="Arial" w:cs="Arial"/>
          <w:sz w:val="16"/>
          <w:szCs w:val="15"/>
        </w:rPr>
        <w:t>.</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Il sottoscritto/I sottoscritti au</w:t>
      </w:r>
      <w:r w:rsidR="00CE6E6C" w:rsidRPr="00DF346A">
        <w:rPr>
          <w:rFonts w:ascii="Arial" w:hAnsi="Arial" w:cs="Arial"/>
          <w:i/>
          <w:sz w:val="16"/>
          <w:szCs w:val="15"/>
        </w:rPr>
        <w:t xml:space="preserve">torizza/autorizzano formalmente il Comune di Rimini </w:t>
      </w:r>
      <w:r w:rsidRPr="00DF346A">
        <w:rPr>
          <w:rFonts w:ascii="Arial" w:hAnsi="Arial" w:cs="Arial"/>
          <w:i/>
          <w:sz w:val="16"/>
          <w:szCs w:val="15"/>
        </w:rPr>
        <w:t xml:space="preserve">ad accedere ai documenti complementari alle informazioni, di cui </w:t>
      </w:r>
      <w:r w:rsidR="00CE6E6C" w:rsidRPr="00DF346A">
        <w:rPr>
          <w:rFonts w:ascii="Arial" w:hAnsi="Arial" w:cs="Arial"/>
          <w:i/>
          <w:sz w:val="16"/>
          <w:szCs w:val="15"/>
        </w:rPr>
        <w:t>a</w:t>
      </w:r>
      <w:r w:rsidRPr="00DF346A">
        <w:rPr>
          <w:rFonts w:ascii="Arial" w:hAnsi="Arial" w:cs="Arial"/>
          <w:i/>
          <w:sz w:val="16"/>
          <w:szCs w:val="15"/>
        </w:rPr>
        <w:t>l presente documento di gara unico europeo, ai fini della</w:t>
      </w:r>
      <w:r w:rsidR="00CE6E6C" w:rsidRPr="00DF346A">
        <w:rPr>
          <w:rFonts w:ascii="Arial" w:hAnsi="Arial" w:cs="Arial"/>
          <w:i/>
          <w:sz w:val="16"/>
          <w:szCs w:val="15"/>
        </w:rPr>
        <w:t xml:space="preserve"> </w:t>
      </w:r>
      <w:r w:rsidRPr="00DF346A">
        <w:rPr>
          <w:rFonts w:ascii="Arial" w:hAnsi="Arial" w:cs="Arial"/>
          <w:i/>
          <w:sz w:val="16"/>
          <w:szCs w:val="15"/>
        </w:rPr>
        <w:t>procedura di appalto</w:t>
      </w:r>
      <w:r w:rsidR="00CE6E6C" w:rsidRPr="00DF346A">
        <w:rPr>
          <w:rFonts w:ascii="Arial" w:hAnsi="Arial" w:cs="Arial"/>
          <w:i/>
          <w:sz w:val="16"/>
          <w:szCs w:val="15"/>
        </w:rPr>
        <w:t xml:space="preserve"> in oggetto</w:t>
      </w:r>
      <w:r w:rsidRPr="00DF346A">
        <w:rPr>
          <w:rFonts w:ascii="Arial" w:hAnsi="Arial" w:cs="Arial"/>
          <w:i/>
          <w:sz w:val="16"/>
          <w:szCs w:val="15"/>
        </w:rPr>
        <w:t>.</w:t>
      </w:r>
    </w:p>
    <w:p w:rsidR="00A23B3E" w:rsidRPr="00DF346A" w:rsidRDefault="00A23B3E" w:rsidP="00114D2C">
      <w:pPr>
        <w:rPr>
          <w:rFonts w:ascii="Arial" w:hAnsi="Arial" w:cs="Arial"/>
          <w:i/>
          <w:sz w:val="16"/>
          <w:szCs w:val="15"/>
        </w:rPr>
      </w:pPr>
      <w:r w:rsidRPr="00DF346A">
        <w:rPr>
          <w:rFonts w:ascii="Arial" w:hAnsi="Arial" w:cs="Arial"/>
          <w:i/>
          <w:sz w:val="16"/>
          <w:szCs w:val="15"/>
        </w:rPr>
        <w:t xml:space="preserve"> </w:t>
      </w:r>
    </w:p>
    <w:p w:rsidR="00A23B3E" w:rsidRPr="00DF346A" w:rsidRDefault="00A23B3E" w:rsidP="00114D2C">
      <w:pPr>
        <w:rPr>
          <w:rFonts w:ascii="Arial" w:hAnsi="Arial" w:cs="Arial"/>
          <w:i/>
          <w:sz w:val="16"/>
          <w:szCs w:val="14"/>
        </w:rPr>
      </w:pPr>
    </w:p>
    <w:p w:rsidR="00A23B3E" w:rsidRPr="00DF346A" w:rsidRDefault="00A23B3E" w:rsidP="00114D2C">
      <w:pPr>
        <w:rPr>
          <w:rFonts w:ascii="Arial" w:hAnsi="Arial" w:cs="Arial"/>
          <w:sz w:val="16"/>
          <w:szCs w:val="14"/>
        </w:rPr>
      </w:pPr>
      <w:r w:rsidRPr="00DF346A">
        <w:rPr>
          <w:rFonts w:ascii="Arial" w:hAnsi="Arial" w:cs="Arial"/>
          <w:sz w:val="16"/>
          <w:szCs w:val="14"/>
        </w:rPr>
        <w:t>Data, luogo e, se richiesto o necessario, firma/firme: [……………….……]</w:t>
      </w:r>
    </w:p>
    <w:p w:rsidR="00A23B3E" w:rsidRPr="00880765" w:rsidRDefault="00A23B3E" w:rsidP="00114D2C">
      <w:pPr>
        <w:pStyle w:val="Titrearticle"/>
        <w:jc w:val="both"/>
        <w:rPr>
          <w:rFonts w:ascii="Arial" w:hAnsi="Arial" w:cs="Arial"/>
          <w:sz w:val="16"/>
          <w:szCs w:val="15"/>
        </w:rPr>
      </w:pPr>
    </w:p>
    <w:sectPr w:rsidR="00A23B3E" w:rsidRPr="00880765" w:rsidSect="00CA0E32">
      <w:footerReference w:type="default" r:id="rId16"/>
      <w:pgSz w:w="11907" w:h="16840" w:code="9"/>
      <w:pgMar w:top="1134" w:right="1134" w:bottom="1134" w:left="1134" w:header="397" w:footer="709" w:gutter="0"/>
      <w:cols w:space="72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736" w:rsidRDefault="00D61736">
      <w:pPr>
        <w:spacing w:before="0" w:after="0"/>
      </w:pPr>
      <w:r>
        <w:separator/>
      </w:r>
    </w:p>
  </w:endnote>
  <w:endnote w:type="continuationSeparator" w:id="0">
    <w:p w:rsidR="00D61736" w:rsidRDefault="00D617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14">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
      <w:tblOverlap w:val="never"/>
      <w:tblW w:w="9645" w:type="dxa"/>
      <w:tblLayout w:type="fixed"/>
      <w:tblCellMar>
        <w:left w:w="0" w:type="dxa"/>
        <w:right w:w="0" w:type="dxa"/>
      </w:tblCellMar>
      <w:tblLook w:val="04A0" w:firstRow="1" w:lastRow="0" w:firstColumn="1" w:lastColumn="0" w:noHBand="0" w:noVBand="1"/>
    </w:tblPr>
    <w:tblGrid>
      <w:gridCol w:w="851"/>
      <w:gridCol w:w="1037"/>
      <w:gridCol w:w="7757"/>
    </w:tblGrid>
    <w:tr w:rsidR="00245E14" w:rsidRPr="003C1515" w:rsidTr="00EE6446">
      <w:trPr>
        <w:trHeight w:val="142"/>
      </w:trPr>
      <w:tc>
        <w:tcPr>
          <w:tcW w:w="851" w:type="dxa"/>
          <w:vMerge w:val="restart"/>
          <w:vAlign w:val="bottom"/>
        </w:tcPr>
        <w:p w:rsidR="00245E14" w:rsidRPr="003C1515" w:rsidRDefault="00245E14" w:rsidP="00CA0E32">
          <w:pPr>
            <w:suppressAutoHyphens w:val="0"/>
            <w:spacing w:before="0" w:after="0"/>
            <w:ind w:right="7370"/>
            <w:jc w:val="right"/>
            <w:rPr>
              <w:rFonts w:ascii="Arial" w:eastAsia="Times New Roman" w:hAnsi="Arial" w:cs="Arial"/>
              <w:color w:val="000000"/>
              <w:kern w:val="0"/>
              <w:sz w:val="14"/>
              <w:szCs w:val="14"/>
              <w:lang w:bidi="ar-SA"/>
            </w:rPr>
          </w:pPr>
        </w:p>
      </w:tc>
      <w:tc>
        <w:tcPr>
          <w:tcW w:w="1037" w:type="dxa"/>
          <w:tcBorders>
            <w:top w:val="nil"/>
            <w:left w:val="nil"/>
            <w:bottom w:val="single" w:sz="4" w:space="0" w:color="auto"/>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eastAsia="en-US" w:bidi="ar-SA"/>
            </w:rPr>
          </w:pPr>
        </w:p>
      </w:tc>
      <w:tc>
        <w:tcPr>
          <w:tcW w:w="7757" w:type="dxa"/>
          <w:vAlign w:val="bottom"/>
        </w:tcPr>
        <w:p w:rsidR="00245E14" w:rsidRPr="003C1515" w:rsidRDefault="00245E14" w:rsidP="00CA0E32">
          <w:pPr>
            <w:suppressAutoHyphens w:val="0"/>
            <w:spacing w:before="0" w:after="0"/>
            <w:ind w:right="87"/>
            <w:jc w:val="both"/>
            <w:rPr>
              <w:rFonts w:ascii="Arial" w:eastAsia="Times New Roman" w:hAnsi="Arial" w:cs="Arial"/>
              <w:color w:val="000000"/>
              <w:kern w:val="0"/>
              <w:sz w:val="10"/>
              <w:szCs w:val="10"/>
              <w:lang w:bidi="ar-SA"/>
            </w:rPr>
          </w:pPr>
        </w:p>
      </w:tc>
    </w:tr>
    <w:tr w:rsidR="00245E14" w:rsidRPr="003C1515" w:rsidTr="00EE6446">
      <w:trPr>
        <w:trHeight w:val="142"/>
      </w:trPr>
      <w:tc>
        <w:tcPr>
          <w:tcW w:w="851" w:type="dxa"/>
          <w:vMerge/>
          <w:vAlign w:val="bottom"/>
        </w:tcPr>
        <w:p w:rsidR="00245E14" w:rsidRPr="003C1515" w:rsidRDefault="00245E14" w:rsidP="00CA0E32">
          <w:pPr>
            <w:suppressAutoHyphens w:val="0"/>
            <w:spacing w:before="0" w:after="0"/>
            <w:rPr>
              <w:rFonts w:ascii="Arial" w:eastAsia="Times New Roman" w:hAnsi="Arial" w:cs="Arial"/>
              <w:color w:val="000000"/>
              <w:kern w:val="0"/>
              <w:sz w:val="14"/>
              <w:szCs w:val="14"/>
              <w:lang w:bidi="ar-SA"/>
            </w:rPr>
          </w:pPr>
        </w:p>
      </w:tc>
      <w:tc>
        <w:tcPr>
          <w:tcW w:w="1037" w:type="dxa"/>
          <w:tcBorders>
            <w:top w:val="single" w:sz="4" w:space="0" w:color="auto"/>
            <w:left w:val="nil"/>
            <w:bottom w:val="nil"/>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bidi="ar-SA"/>
            </w:rPr>
          </w:pPr>
        </w:p>
      </w:tc>
      <w:tc>
        <w:tcPr>
          <w:tcW w:w="7757" w:type="dxa"/>
          <w:vAlign w:val="bottom"/>
          <w:hideMark/>
        </w:tcPr>
        <w:p w:rsidR="00245E14" w:rsidRPr="003C1515" w:rsidRDefault="00245E14" w:rsidP="00CA0E32">
          <w:pPr>
            <w:suppressAutoHyphens w:val="0"/>
            <w:spacing w:before="0" w:after="0"/>
            <w:ind w:right="87"/>
            <w:jc w:val="right"/>
            <w:rPr>
              <w:rFonts w:ascii="Arial" w:eastAsia="Times New Roman" w:hAnsi="Arial" w:cs="Arial"/>
              <w:color w:val="000000"/>
              <w:kern w:val="0"/>
              <w:sz w:val="10"/>
              <w:szCs w:val="10"/>
              <w:lang w:bidi="ar-SA"/>
            </w:rPr>
          </w:pPr>
          <w:r w:rsidRPr="003C1515">
            <w:rPr>
              <w:rFonts w:ascii="Arial" w:eastAsia="Times New Roman" w:hAnsi="Arial" w:cs="Arial"/>
              <w:color w:val="000000"/>
              <w:kern w:val="0"/>
              <w:sz w:val="10"/>
              <w:szCs w:val="10"/>
              <w:lang w:bidi="ar-SA"/>
            </w:rPr>
            <w:t xml:space="preserve">Pag. </w:t>
          </w:r>
          <w:r w:rsidRPr="003C1515">
            <w:rPr>
              <w:rFonts w:ascii="Arial" w:eastAsia="Times New Roman" w:hAnsi="Arial" w:cs="Arial"/>
              <w:color w:val="000000"/>
              <w:kern w:val="0"/>
              <w:sz w:val="10"/>
              <w:szCs w:val="10"/>
              <w:lang w:bidi="ar-SA"/>
            </w:rPr>
            <w:fldChar w:fldCharType="begin"/>
          </w:r>
          <w:r w:rsidRPr="003C1515">
            <w:rPr>
              <w:rFonts w:ascii="Arial" w:eastAsia="Times New Roman" w:hAnsi="Arial" w:cs="Arial"/>
              <w:color w:val="000000"/>
              <w:kern w:val="0"/>
              <w:sz w:val="10"/>
              <w:szCs w:val="10"/>
              <w:lang w:bidi="ar-SA"/>
            </w:rPr>
            <w:instrText xml:space="preserve"> PAGE </w:instrText>
          </w:r>
          <w:r w:rsidRPr="003C1515">
            <w:rPr>
              <w:rFonts w:ascii="Arial" w:eastAsia="Times New Roman" w:hAnsi="Arial" w:cs="Arial"/>
              <w:color w:val="000000"/>
              <w:kern w:val="0"/>
              <w:sz w:val="10"/>
              <w:szCs w:val="10"/>
              <w:lang w:bidi="ar-SA"/>
            </w:rPr>
            <w:fldChar w:fldCharType="separate"/>
          </w:r>
          <w:r w:rsidR="004A1DBF">
            <w:rPr>
              <w:rFonts w:ascii="Arial" w:eastAsia="Times New Roman" w:hAnsi="Arial" w:cs="Arial"/>
              <w:noProof/>
              <w:color w:val="000000"/>
              <w:kern w:val="0"/>
              <w:sz w:val="10"/>
              <w:szCs w:val="10"/>
              <w:lang w:bidi="ar-SA"/>
            </w:rPr>
            <w:t>6</w:t>
          </w:r>
          <w:r w:rsidRPr="003C1515">
            <w:rPr>
              <w:rFonts w:ascii="Arial" w:eastAsia="Times New Roman" w:hAnsi="Arial" w:cs="Arial"/>
              <w:color w:val="000000"/>
              <w:kern w:val="0"/>
              <w:sz w:val="10"/>
              <w:szCs w:val="10"/>
              <w:lang w:bidi="ar-SA"/>
            </w:rPr>
            <w:fldChar w:fldCharType="end"/>
          </w:r>
          <w:r w:rsidRPr="003C1515">
            <w:rPr>
              <w:rFonts w:ascii="Arial" w:eastAsia="Times New Roman" w:hAnsi="Arial" w:cs="Arial"/>
              <w:color w:val="000000"/>
              <w:kern w:val="0"/>
              <w:sz w:val="10"/>
              <w:szCs w:val="10"/>
              <w:lang w:bidi="ar-SA"/>
            </w:rPr>
            <w:t xml:space="preserve"> di </w:t>
          </w:r>
          <w:r w:rsidRPr="003C1515">
            <w:rPr>
              <w:rFonts w:ascii="Arial" w:eastAsia="Times New Roman" w:hAnsi="Arial" w:cs="Arial"/>
              <w:bCs/>
              <w:color w:val="000000"/>
              <w:kern w:val="0"/>
              <w:sz w:val="10"/>
              <w:szCs w:val="10"/>
              <w:lang w:bidi="ar-SA"/>
            </w:rPr>
            <w:fldChar w:fldCharType="begin"/>
          </w:r>
          <w:r w:rsidRPr="003C1515">
            <w:rPr>
              <w:rFonts w:ascii="Arial" w:eastAsia="Times New Roman" w:hAnsi="Arial" w:cs="Arial"/>
              <w:bCs/>
              <w:color w:val="000000"/>
              <w:kern w:val="0"/>
              <w:sz w:val="10"/>
              <w:szCs w:val="10"/>
              <w:lang w:bidi="ar-SA"/>
            </w:rPr>
            <w:instrText xml:space="preserve"> NUMPAGES </w:instrText>
          </w:r>
          <w:r w:rsidRPr="003C1515">
            <w:rPr>
              <w:rFonts w:ascii="Arial" w:eastAsia="Times New Roman" w:hAnsi="Arial" w:cs="Arial"/>
              <w:bCs/>
              <w:color w:val="000000"/>
              <w:kern w:val="0"/>
              <w:sz w:val="10"/>
              <w:szCs w:val="10"/>
              <w:lang w:bidi="ar-SA"/>
            </w:rPr>
            <w:fldChar w:fldCharType="separate"/>
          </w:r>
          <w:r w:rsidR="004A1DBF">
            <w:rPr>
              <w:rFonts w:ascii="Arial" w:eastAsia="Times New Roman" w:hAnsi="Arial" w:cs="Arial"/>
              <w:bCs/>
              <w:noProof/>
              <w:color w:val="000000"/>
              <w:kern w:val="0"/>
              <w:sz w:val="10"/>
              <w:szCs w:val="10"/>
              <w:lang w:bidi="ar-SA"/>
            </w:rPr>
            <w:t>16</w:t>
          </w:r>
          <w:r w:rsidRPr="003C1515">
            <w:rPr>
              <w:rFonts w:ascii="Arial" w:eastAsia="Times New Roman" w:hAnsi="Arial" w:cs="Arial"/>
              <w:bCs/>
              <w:color w:val="000000"/>
              <w:kern w:val="0"/>
              <w:sz w:val="10"/>
              <w:szCs w:val="10"/>
              <w:lang w:bidi="ar-SA"/>
            </w:rPr>
            <w:fldChar w:fldCharType="end"/>
          </w:r>
        </w:p>
      </w:tc>
    </w:tr>
  </w:tbl>
  <w:p w:rsidR="00071F6D" w:rsidRPr="00D509A5" w:rsidRDefault="00071F6D" w:rsidP="00CA0E32">
    <w:pPr>
      <w:pStyle w:val="Pidipagina"/>
      <w:tabs>
        <w:tab w:val="clear" w:pos="9921"/>
        <w:tab w:val="right" w:pos="9356"/>
      </w:tabs>
      <w:ind w:right="-241"/>
      <w:jc w:val="right"/>
      <w:rPr>
        <w:rFonts w:ascii="Calibri" w:hAnsi="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736" w:rsidRDefault="00D61736">
      <w:pPr>
        <w:spacing w:before="0" w:after="0"/>
      </w:pPr>
      <w:r>
        <w:separator/>
      </w:r>
    </w:p>
  </w:footnote>
  <w:footnote w:type="continuationSeparator" w:id="0">
    <w:p w:rsidR="00D61736" w:rsidRDefault="00D61736">
      <w:pPr>
        <w:spacing w:before="0" w:after="0"/>
      </w:pPr>
      <w:r>
        <w:continuationSeparator/>
      </w:r>
    </w:p>
  </w:footnote>
  <w:footnote w:id="1">
    <w:p w:rsidR="00071F6D" w:rsidRPr="003B4565" w:rsidRDefault="00071F6D" w:rsidP="00071F6D">
      <w:pPr>
        <w:tabs>
          <w:tab w:val="left" w:pos="284"/>
        </w:tabs>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I servizi della Commissione metteranno gratuitamente il servizio DGUE </w:t>
      </w:r>
      <w:r w:rsidRPr="003B4565">
        <w:rPr>
          <w:rFonts w:ascii="Arial" w:hAnsi="Arial" w:cs="Arial"/>
          <w:color w:val="000000"/>
          <w:sz w:val="14"/>
          <w:szCs w:val="12"/>
        </w:rPr>
        <w:t xml:space="preserve">in formato </w:t>
      </w:r>
      <w:r w:rsidRPr="003B4565">
        <w:rPr>
          <w:rFonts w:ascii="Arial" w:hAnsi="Arial" w:cs="Arial"/>
          <w:sz w:val="14"/>
          <w:szCs w:val="12"/>
        </w:rPr>
        <w:t>elettronico a disposizione delle amministrazioni aggiudicatrici, degli enti aggiudicatori, degli operatori economici, dei fornitori di servizi elettronici e di altre parti interessate.</w:t>
      </w:r>
    </w:p>
  </w:footnote>
  <w:footnote w:id="2">
    <w:p w:rsidR="00071F6D" w:rsidRPr="003B4565" w:rsidRDefault="00071F6D" w:rsidP="00071F6D">
      <w:pPr>
        <w:pStyle w:val="Testonotaapidipagina1"/>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Per le </w:t>
      </w:r>
      <w:r w:rsidRPr="003B4565">
        <w:rPr>
          <w:rFonts w:ascii="Arial" w:hAnsi="Arial" w:cs="Arial"/>
          <w:b/>
          <w:sz w:val="14"/>
          <w:szCs w:val="12"/>
        </w:rPr>
        <w:t>amministrazioni aggiudicatrici:</w:t>
      </w:r>
      <w:r w:rsidRPr="003B4565">
        <w:rPr>
          <w:rFonts w:ascii="Arial" w:hAnsi="Arial" w:cs="Arial"/>
          <w:sz w:val="14"/>
          <w:szCs w:val="12"/>
        </w:rPr>
        <w:t xml:space="preserve"> un </w:t>
      </w:r>
      <w:r w:rsidRPr="003B4565">
        <w:rPr>
          <w:rFonts w:ascii="Arial" w:hAnsi="Arial" w:cs="Arial"/>
          <w:b/>
          <w:sz w:val="14"/>
          <w:szCs w:val="12"/>
        </w:rPr>
        <w:t xml:space="preserve">avviso di </w:t>
      </w:r>
      <w:proofErr w:type="spellStart"/>
      <w:r w:rsidRPr="003B4565">
        <w:rPr>
          <w:rFonts w:ascii="Arial" w:hAnsi="Arial" w:cs="Arial"/>
          <w:b/>
          <w:sz w:val="14"/>
          <w:szCs w:val="12"/>
        </w:rPr>
        <w:t>preinformazione</w:t>
      </w:r>
      <w:proofErr w:type="spellEnd"/>
      <w:r w:rsidRPr="003B4565">
        <w:rPr>
          <w:rFonts w:ascii="Arial" w:hAnsi="Arial" w:cs="Arial"/>
          <w:sz w:val="14"/>
          <w:szCs w:val="12"/>
        </w:rPr>
        <w:t xml:space="preserve"> utilizzato come mezzo per indire la gara oppure un </w:t>
      </w:r>
      <w:r w:rsidRPr="003B4565">
        <w:rPr>
          <w:rFonts w:ascii="Arial" w:hAnsi="Arial" w:cs="Arial"/>
          <w:b/>
          <w:sz w:val="14"/>
          <w:szCs w:val="12"/>
        </w:rPr>
        <w:t>bando di gara</w:t>
      </w:r>
      <w:r w:rsidRPr="003B4565">
        <w:rPr>
          <w:rFonts w:ascii="Arial" w:hAnsi="Arial" w:cs="Arial"/>
          <w:sz w:val="14"/>
          <w:szCs w:val="12"/>
        </w:rPr>
        <w:t xml:space="preserve">. Per gli </w:t>
      </w:r>
      <w:r w:rsidRPr="003B4565">
        <w:rPr>
          <w:rFonts w:ascii="Arial" w:hAnsi="Arial" w:cs="Arial"/>
          <w:b/>
          <w:sz w:val="14"/>
          <w:szCs w:val="12"/>
        </w:rPr>
        <w:t>enti aggiudicatori</w:t>
      </w:r>
      <w:r w:rsidRPr="003B4565">
        <w:rPr>
          <w:rFonts w:ascii="Arial" w:hAnsi="Arial" w:cs="Arial"/>
          <w:sz w:val="14"/>
          <w:szCs w:val="12"/>
        </w:rPr>
        <w:t xml:space="preserve">: un </w:t>
      </w:r>
      <w:r w:rsidRPr="003B4565">
        <w:rPr>
          <w:rFonts w:ascii="Arial" w:hAnsi="Arial" w:cs="Arial"/>
          <w:b/>
          <w:sz w:val="14"/>
          <w:szCs w:val="12"/>
        </w:rPr>
        <w:t>avviso periodico indicativo</w:t>
      </w:r>
      <w:r w:rsidRPr="003B4565">
        <w:rPr>
          <w:rFonts w:ascii="Arial" w:hAnsi="Arial" w:cs="Arial"/>
          <w:sz w:val="14"/>
          <w:szCs w:val="12"/>
        </w:rPr>
        <w:t xml:space="preserve"> utilizzato come mezzo per indire la gara, un </w:t>
      </w:r>
      <w:r w:rsidRPr="003B4565">
        <w:rPr>
          <w:rFonts w:ascii="Arial" w:hAnsi="Arial" w:cs="Arial"/>
          <w:b/>
          <w:sz w:val="14"/>
          <w:szCs w:val="12"/>
        </w:rPr>
        <w:t>bando di gara</w:t>
      </w:r>
      <w:r w:rsidRPr="003B4565">
        <w:rPr>
          <w:rFonts w:ascii="Arial" w:hAnsi="Arial" w:cs="Arial"/>
          <w:sz w:val="14"/>
          <w:szCs w:val="12"/>
        </w:rPr>
        <w:t xml:space="preserve"> o</w:t>
      </w:r>
      <w:r w:rsidRPr="003B4565">
        <w:rPr>
          <w:rFonts w:ascii="Arial" w:hAnsi="Arial" w:cs="Arial"/>
          <w:b/>
          <w:sz w:val="14"/>
          <w:szCs w:val="12"/>
        </w:rPr>
        <w:t xml:space="preserve"> </w:t>
      </w:r>
      <w:r w:rsidRPr="003B4565">
        <w:rPr>
          <w:rFonts w:ascii="Arial" w:hAnsi="Arial" w:cs="Arial"/>
          <w:sz w:val="14"/>
          <w:szCs w:val="12"/>
        </w:rPr>
        <w:t>un</w:t>
      </w:r>
      <w:r w:rsidRPr="003B4565">
        <w:rPr>
          <w:rFonts w:ascii="Arial" w:hAnsi="Arial" w:cs="Arial"/>
          <w:b/>
          <w:sz w:val="14"/>
          <w:szCs w:val="12"/>
        </w:rPr>
        <w:t xml:space="preserve"> avviso sull'esistenza di un sistema di qualificazione.</w:t>
      </w:r>
    </w:p>
  </w:footnote>
  <w:footnote w:id="3">
    <w:p w:rsidR="00071F6D" w:rsidRPr="003B4565" w:rsidRDefault="00071F6D" w:rsidP="00071F6D">
      <w:pPr>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i/>
          <w:sz w:val="14"/>
          <w:szCs w:val="12"/>
        </w:rPr>
        <w:t xml:space="preserve"> </w:t>
      </w:r>
      <w:r w:rsidRPr="003B4565">
        <w:rPr>
          <w:rFonts w:ascii="Arial" w:hAnsi="Arial" w:cs="Arial"/>
          <w:i/>
          <w:sz w:val="14"/>
          <w:szCs w:val="12"/>
        </w:rPr>
        <w:tab/>
      </w:r>
      <w:r w:rsidRPr="003B4565">
        <w:rPr>
          <w:rFonts w:ascii="Arial" w:hAnsi="Arial" w:cs="Arial"/>
          <w:sz w:val="14"/>
          <w:szCs w:val="12"/>
        </w:rPr>
        <w:t>Le informazioni devono essere copiate dalla sezione I, punto I.1 del pertinente avviso o bando. In caso di appalto congiunto indicare le generalità di tutti i committenti.</w:t>
      </w:r>
    </w:p>
  </w:footnote>
  <w:footnote w:id="4">
    <w:p w:rsidR="00071F6D" w:rsidRPr="003B4565" w:rsidRDefault="00071F6D" w:rsidP="00071F6D">
      <w:pPr>
        <w:tabs>
          <w:tab w:val="left" w:pos="284"/>
        </w:tabs>
        <w:spacing w:before="0" w:after="0"/>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Cfr. punti II.1.1. e II.1.3. dell'avviso o bando pertinente.</w:t>
      </w:r>
    </w:p>
  </w:footnote>
  <w:footnote w:id="5">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punto II.1.1. dell'avviso o bando pertinente.</w:t>
      </w:r>
    </w:p>
  </w:footnote>
  <w:footnote w:id="6">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le informazioni per ogni persona di contatto tante volte quanto necessario.</w:t>
      </w:r>
    </w:p>
  </w:footnote>
  <w:footnote w:id="7">
    <w:p w:rsidR="00071F6D" w:rsidRPr="003B4565" w:rsidRDefault="00071F6D" w:rsidP="00071F6D">
      <w:pPr>
        <w:tabs>
          <w:tab w:val="left" w:pos="284"/>
        </w:tabs>
        <w:spacing w:before="0" w:after="0"/>
        <w:ind w:left="284" w:hanging="284"/>
        <w:jc w:val="both"/>
        <w:rPr>
          <w:rStyle w:val="DeltaViewInsertion"/>
          <w:rFonts w:ascii="Arial" w:hAnsi="Arial" w:cs="Arial"/>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w:t>
      </w:r>
      <w:r w:rsidRPr="003B4565">
        <w:rPr>
          <w:rFonts w:ascii="Arial" w:hAnsi="Arial" w:cs="Arial"/>
          <w:b/>
          <w:i/>
          <w:sz w:val="14"/>
          <w:szCs w:val="12"/>
        </w:rPr>
        <w:t xml:space="preserve"> </w:t>
      </w:r>
      <w:r w:rsidRPr="003B4565">
        <w:rPr>
          <w:rStyle w:val="DeltaViewInsertion"/>
          <w:rFonts w:ascii="Arial" w:hAnsi="Arial" w:cs="Arial"/>
          <w:b w:val="0"/>
          <w:i w:val="0"/>
          <w:sz w:val="14"/>
          <w:szCs w:val="12"/>
        </w:rPr>
        <w:t>raccomandazione della Commissione, del 6 maggio 2003, relativa alla definizione delle microimprese, piccole e medie imprese (GU L 124 del 20.5.2003, pag. 36). Queste informazioni sono richieste unicamente a fini statistici.</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Microimprese: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10 persone </w:t>
      </w:r>
      <w:r w:rsidRPr="003B4565">
        <w:rPr>
          <w:rStyle w:val="DeltaViewInsertion"/>
          <w:rFonts w:ascii="Arial" w:hAnsi="Arial" w:cs="Arial"/>
          <w:b w:val="0"/>
          <w:i w:val="0"/>
          <w:sz w:val="14"/>
          <w:szCs w:val="12"/>
        </w:rPr>
        <w:t>e realizzano un fatturato annuo oppure un totale di bilancio annuo</w:t>
      </w:r>
      <w:r w:rsidRPr="003B4565">
        <w:rPr>
          <w:rStyle w:val="DeltaViewInsertion"/>
          <w:rFonts w:ascii="Arial" w:hAnsi="Arial" w:cs="Arial"/>
          <w:i w:val="0"/>
          <w:sz w:val="14"/>
          <w:szCs w:val="12"/>
        </w:rPr>
        <w:t xml:space="preserve"> non superiori a 2 milioni di EUR.</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Piccole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50 persone </w:t>
      </w:r>
      <w:r w:rsidRPr="003B4565">
        <w:rPr>
          <w:rStyle w:val="DeltaViewInsertion"/>
          <w:rFonts w:ascii="Arial" w:hAnsi="Arial" w:cs="Arial"/>
          <w:b w:val="0"/>
          <w:i w:val="0"/>
          <w:sz w:val="14"/>
          <w:szCs w:val="12"/>
        </w:rPr>
        <w:t>e realizzano un fatturato annuo o un totale di bilancio annuo</w:t>
      </w:r>
      <w:r w:rsidRPr="003B4565">
        <w:rPr>
          <w:rStyle w:val="DeltaViewInsertion"/>
          <w:rFonts w:ascii="Arial" w:hAnsi="Arial" w:cs="Arial"/>
          <w:i w:val="0"/>
          <w:sz w:val="14"/>
          <w:szCs w:val="12"/>
        </w:rPr>
        <w:t xml:space="preserve"> non superiori a 10 milioni di EUR.</w:t>
      </w:r>
    </w:p>
    <w:p w:rsidR="00071F6D" w:rsidRPr="003B4565" w:rsidRDefault="00071F6D" w:rsidP="00071F6D">
      <w:pPr>
        <w:pStyle w:val="Testonotaapidipagina1"/>
        <w:ind w:left="284" w:firstLine="0"/>
        <w:jc w:val="both"/>
        <w:rPr>
          <w:sz w:val="14"/>
          <w:szCs w:val="12"/>
        </w:rPr>
      </w:pPr>
      <w:r w:rsidRPr="003B4565">
        <w:rPr>
          <w:rStyle w:val="DeltaViewInsertion"/>
          <w:rFonts w:ascii="Arial" w:hAnsi="Arial" w:cs="Arial"/>
          <w:i w:val="0"/>
          <w:sz w:val="14"/>
          <w:szCs w:val="12"/>
        </w:rPr>
        <w:t xml:space="preserve">Medie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non appartengono alla categoria delle microimprese né a quella delle piccole imprese</w:t>
      </w:r>
      <w:r w:rsidRPr="003B4565">
        <w:rPr>
          <w:rFonts w:ascii="Arial" w:hAnsi="Arial" w:cs="Arial"/>
          <w:i/>
          <w:sz w:val="14"/>
          <w:szCs w:val="12"/>
        </w:rPr>
        <w:t xml:space="preserve">, che </w:t>
      </w:r>
      <w:r w:rsidRPr="003B4565">
        <w:rPr>
          <w:rFonts w:ascii="Arial" w:hAnsi="Arial" w:cs="Arial"/>
          <w:b/>
          <w:sz w:val="14"/>
          <w:szCs w:val="12"/>
        </w:rPr>
        <w:t>occupano meno di 250 persone</w:t>
      </w:r>
      <w:r w:rsidRPr="003B4565">
        <w:rPr>
          <w:rFonts w:ascii="Arial" w:hAnsi="Arial" w:cs="Arial"/>
          <w:sz w:val="14"/>
          <w:szCs w:val="12"/>
        </w:rPr>
        <w:t xml:space="preserve"> e il cui </w:t>
      </w:r>
      <w:r w:rsidRPr="003B4565">
        <w:rPr>
          <w:rFonts w:ascii="Arial" w:hAnsi="Arial" w:cs="Arial"/>
          <w:b/>
          <w:sz w:val="14"/>
          <w:szCs w:val="12"/>
        </w:rPr>
        <w:t>fatturato annuo non supera i 50 milioni di EUR</w:t>
      </w:r>
      <w:r w:rsidRPr="003B4565">
        <w:rPr>
          <w:rFonts w:ascii="Arial" w:hAnsi="Arial" w:cs="Arial"/>
          <w:sz w:val="14"/>
          <w:szCs w:val="12"/>
        </w:rPr>
        <w:t xml:space="preserve"> </w:t>
      </w:r>
      <w:r w:rsidRPr="003B4565">
        <w:rPr>
          <w:rFonts w:ascii="Arial" w:hAnsi="Arial" w:cs="Arial"/>
          <w:b/>
          <w:sz w:val="14"/>
          <w:szCs w:val="12"/>
        </w:rPr>
        <w:t xml:space="preserve">e/o </w:t>
      </w:r>
      <w:r w:rsidRPr="003B4565">
        <w:rPr>
          <w:rFonts w:ascii="Arial" w:hAnsi="Arial" w:cs="Arial"/>
          <w:sz w:val="14"/>
          <w:szCs w:val="12"/>
        </w:rPr>
        <w:t xml:space="preserve">il cui </w:t>
      </w:r>
      <w:r w:rsidRPr="003B4565">
        <w:rPr>
          <w:rFonts w:ascii="Arial" w:hAnsi="Arial" w:cs="Arial"/>
          <w:b/>
          <w:sz w:val="14"/>
          <w:szCs w:val="12"/>
        </w:rPr>
        <w:t>totale di bilancio annuo non supera i 43 milioni di EUR</w:t>
      </w:r>
      <w:r w:rsidRPr="003B4565">
        <w:rPr>
          <w:rFonts w:ascii="Arial" w:hAnsi="Arial" w:cs="Arial"/>
          <w:sz w:val="14"/>
          <w:szCs w:val="12"/>
        </w:rPr>
        <w:t>.</w:t>
      </w:r>
    </w:p>
  </w:footnote>
  <w:footnote w:id="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il punto III.1.5 del bando di gara.</w:t>
      </w:r>
    </w:p>
  </w:footnote>
  <w:footnote w:id="9">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Un' "impresa sociale" ha per scopo principale l'integrazione sociale e professionale delle persone disabili o svantaggiate.</w:t>
      </w:r>
    </w:p>
  </w:footnote>
  <w:footnote w:id="10">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vertAlign w:val="superscript"/>
        </w:rPr>
        <w:tab/>
      </w:r>
      <w:r w:rsidRPr="003B4565">
        <w:rPr>
          <w:rFonts w:ascii="Arial" w:hAnsi="Arial" w:cs="Arial"/>
          <w:sz w:val="14"/>
          <w:szCs w:val="12"/>
        </w:rPr>
        <w:t>Specificamente</w:t>
      </w:r>
      <w:r w:rsidRPr="003B4565">
        <w:rPr>
          <w:rFonts w:ascii="Arial" w:hAnsi="Arial" w:cs="Arial"/>
          <w:b/>
          <w:color w:val="FF0000"/>
          <w:sz w:val="14"/>
          <w:szCs w:val="12"/>
        </w:rPr>
        <w:t xml:space="preserve"> </w:t>
      </w:r>
      <w:r w:rsidRPr="003B4565">
        <w:rPr>
          <w:rFonts w:ascii="Arial" w:hAnsi="Arial" w:cs="Arial"/>
          <w:b/>
          <w:color w:val="000000"/>
          <w:sz w:val="14"/>
          <w:szCs w:val="12"/>
        </w:rPr>
        <w:t>nell’ambito di un raggruppamento, consorzio, joint-venture o altro</w:t>
      </w:r>
    </w:p>
  </w:footnote>
  <w:footnote w:id="11">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2 della decisione quadro 2008/841/GAI del Consiglio, del 24 ottobre 2008, relativa alla lotta contro la criminalità organizzata (GU L 300 dell'11.11.2008, pag. 42).</w:t>
      </w:r>
    </w:p>
  </w:footnote>
  <w:footnote w:id="12">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3">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Ai sensi dell'articolo 1 della convenzione relativa alla tutela degli interessi finanziari delle Comunità europee (GU C 316 del 27.11.1995, pag. 48).</w:t>
      </w:r>
    </w:p>
  </w:footnote>
  <w:footnote w:id="14">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5">
    <w:p w:rsidR="00071F6D" w:rsidRPr="003B4565" w:rsidRDefault="00071F6D" w:rsidP="00071F6D">
      <w:pPr>
        <w:tabs>
          <w:tab w:val="left" w:pos="284"/>
        </w:tabs>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B4565">
        <w:rPr>
          <w:rStyle w:val="DeltaViewInsertion"/>
          <w:rFonts w:ascii="Arial" w:hAnsi="Arial" w:cs="Arial"/>
          <w:b w:val="0"/>
          <w:color w:val="000000"/>
          <w:sz w:val="14"/>
          <w:szCs w:val="12"/>
        </w:rPr>
        <w:t>(GU</w:t>
      </w:r>
      <w:r w:rsidRPr="003B4565">
        <w:rPr>
          <w:rStyle w:val="DeltaViewInsertion"/>
          <w:rFonts w:ascii="Arial" w:hAnsi="Arial" w:cs="Arial"/>
          <w:b w:val="0"/>
          <w:bCs/>
          <w:iCs/>
          <w:color w:val="000000"/>
          <w:sz w:val="14"/>
          <w:szCs w:val="12"/>
        </w:rPr>
        <w:t xml:space="preserve"> L 309 del 25.11.2005, pag. 15).</w:t>
      </w:r>
    </w:p>
  </w:footnote>
  <w:footnote w:id="16">
    <w:p w:rsidR="00071F6D" w:rsidRPr="003B4565" w:rsidRDefault="00071F6D" w:rsidP="00071F6D">
      <w:pPr>
        <w:spacing w:before="0" w:after="0"/>
        <w:ind w:left="284" w:hanging="284"/>
        <w:jc w:val="both"/>
        <w:rPr>
          <w:rFonts w:ascii="Arial" w:hAnsi="Arial" w:cs="Arial"/>
          <w:i/>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i/>
          <w:sz w:val="14"/>
          <w:szCs w:val="12"/>
        </w:rPr>
        <w:t>Q</w:t>
      </w:r>
      <w:r w:rsidRPr="003B4565">
        <w:rPr>
          <w:rStyle w:val="DeltaViewInsertion"/>
          <w:rFonts w:ascii="Arial" w:hAnsi="Arial" w:cs="Arial"/>
          <w:b w:val="0"/>
          <w:i w:val="0"/>
          <w:color w:val="000000"/>
          <w:w w:val="0"/>
          <w:sz w:val="14"/>
          <w:szCs w:val="12"/>
        </w:rPr>
        <w:t>uali definiti all'articolo 2 della direttiva 2011/36/UE del Parlamento europeo e del Consiglio, del 5 aprile 2011, concernente la prevenzione e la repressione della tratta di esseri umani e la protezione delle vittime</w:t>
      </w:r>
      <w:r w:rsidRPr="003B4565">
        <w:rPr>
          <w:rStyle w:val="DeltaViewInsertion"/>
          <w:rFonts w:ascii="Arial" w:hAnsi="Arial" w:cs="Arial"/>
          <w:b w:val="0"/>
          <w:i w:val="0"/>
          <w:color w:val="000000"/>
          <w:sz w:val="14"/>
          <w:szCs w:val="12"/>
        </w:rPr>
        <w:t>, e che sostituisce la decisione quadro del Consiglio 2002/629/GAI (GU L 101 del 15.4.2011, pag. 1).</w:t>
      </w:r>
    </w:p>
  </w:footnote>
  <w:footnote w:id="17">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vertAlign w:val="superscript"/>
        </w:rPr>
        <w:tab/>
      </w:r>
      <w:r w:rsidRPr="003B4565">
        <w:rPr>
          <w:rFonts w:ascii="Arial" w:hAnsi="Arial" w:cs="Arial"/>
          <w:sz w:val="14"/>
          <w:szCs w:val="12"/>
        </w:rPr>
        <w:t>Ripetere tante volte quanto necessario.</w:t>
      </w:r>
    </w:p>
  </w:footnote>
  <w:footnote w:id="18">
    <w:p w:rsidR="00071F6D" w:rsidRPr="003B4565" w:rsidRDefault="00071F6D" w:rsidP="00CA0E32">
      <w:pPr>
        <w:tabs>
          <w:tab w:val="left" w:pos="284"/>
        </w:tabs>
        <w:spacing w:before="0"/>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Ripetere tante volte quanto necessario.</w:t>
      </w:r>
    </w:p>
  </w:footnote>
  <w:footnote w:id="19">
    <w:p w:rsidR="00071F6D" w:rsidRPr="003B4565" w:rsidRDefault="00071F6D" w:rsidP="00071F6D">
      <w:pPr>
        <w:tabs>
          <w:tab w:val="left" w:pos="284"/>
        </w:tabs>
        <w:jc w:val="both"/>
        <w:rPr>
          <w:sz w:val="14"/>
          <w:szCs w:val="12"/>
        </w:rPr>
      </w:pPr>
      <w:r w:rsidRPr="003B4565">
        <w:rPr>
          <w:rFonts w:ascii="Arial" w:hAnsi="Arial" w:cs="Arial"/>
          <w:color w:val="000000"/>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color w:val="000000"/>
          <w:sz w:val="14"/>
          <w:szCs w:val="12"/>
          <w:vertAlign w:val="superscript"/>
        </w:rPr>
        <w:t>)</w:t>
      </w:r>
      <w:r w:rsidRPr="003B4565">
        <w:rPr>
          <w:rFonts w:ascii="Arial" w:hAnsi="Arial" w:cs="Arial"/>
          <w:color w:val="000000"/>
          <w:sz w:val="14"/>
          <w:szCs w:val="12"/>
        </w:rPr>
        <w:tab/>
        <w:t>In conformità alle disposizioni nazionali di attuazione dell'articolo 57, paragrafo 6, della direttiva 2014/24/UE.</w:t>
      </w:r>
    </w:p>
  </w:footnote>
  <w:footnote w:id="20">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21">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Cfr. articolo 57, paragrafo 4, della direttiva 2014/24/UE.</w:t>
      </w:r>
    </w:p>
  </w:footnote>
  <w:footnote w:id="22">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Così come stabiliti ai fini del presente appalto dalla normativa nazionale, dall'avviso o bando pertinente o dai documenti di gara ovvero dall'articolo 18, paragrafo 2, della direttiva 2014/24/UE.</w:t>
      </w:r>
    </w:p>
  </w:footnote>
  <w:footnote w:id="23">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b/>
          <w:sz w:val="14"/>
          <w:szCs w:val="12"/>
        </w:rPr>
        <w:t>Come indicato nel diritto nazionale, nell'avviso o bando pertinente o nei documenti di gara.</w:t>
      </w:r>
    </w:p>
  </w:footnote>
  <w:footnote w:id="24">
    <w:p w:rsidR="00DB3B35" w:rsidRPr="003B4565" w:rsidRDefault="00DB3B35"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ove applicabile, il diritto nazionale, l'avviso o bando pertinente o i documenti di gara.</w:t>
      </w:r>
    </w:p>
  </w:footnote>
  <w:footnote w:id="25">
    <w:p w:rsidR="00071F6D" w:rsidRPr="003B4565" w:rsidRDefault="00071F6D" w:rsidP="00071F6D">
      <w:pPr>
        <w:jc w:val="both"/>
        <w:rPr>
          <w:sz w:val="16"/>
          <w:szCs w:val="14"/>
        </w:rPr>
      </w:pPr>
      <w:r w:rsidRPr="003B4565">
        <w:rPr>
          <w:sz w:val="16"/>
          <w:szCs w:val="14"/>
        </w:rPr>
        <w:t>(</w:t>
      </w:r>
      <w:r w:rsidRPr="003B4565">
        <w:rPr>
          <w:rStyle w:val="Caratterenotaapidipagina"/>
          <w:rFonts w:ascii="Arial" w:hAnsi="Arial"/>
          <w:sz w:val="16"/>
          <w:szCs w:val="14"/>
        </w:rPr>
        <w:footnoteRef/>
      </w:r>
      <w:r w:rsidRPr="003B4565">
        <w:rPr>
          <w:sz w:val="16"/>
          <w:szCs w:val="14"/>
        </w:rPr>
        <w:t xml:space="preserve">) </w:t>
      </w:r>
      <w:r w:rsidRPr="003B4565">
        <w:rPr>
          <w:rFonts w:ascii="Arial" w:hAnsi="Arial" w:cs="Arial"/>
          <w:sz w:val="16"/>
          <w:szCs w:val="14"/>
        </w:rPr>
        <w:t>Ripetere tante volte quanto necessario.</w:t>
      </w:r>
    </w:p>
  </w:footnote>
  <w:footnote w:id="2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rPr>
        <w:t xml:space="preserve"> </w:t>
      </w:r>
      <w:r w:rsidRPr="003B4565">
        <w:rPr>
          <w:sz w:val="14"/>
          <w:szCs w:val="12"/>
        </w:rPr>
        <w:tab/>
      </w:r>
      <w:r w:rsidRPr="003B4565">
        <w:rPr>
          <w:rFonts w:ascii="Arial" w:hAnsi="Arial" w:cs="Arial"/>
          <w:sz w:val="14"/>
          <w:szCs w:val="12"/>
        </w:rPr>
        <w:t xml:space="preserve">Conformemente all'elenco dell'allegato XI della direttiva 2014/24/UE; </w:t>
      </w:r>
      <w:r w:rsidRPr="003B4565">
        <w:rPr>
          <w:rFonts w:ascii="Arial" w:hAnsi="Arial" w:cs="Arial"/>
          <w:b/>
          <w:sz w:val="14"/>
          <w:szCs w:val="12"/>
        </w:rPr>
        <w:t>gli operatori economici di taluni Stati membri potrebbero dover soddisfare altri requisiti previsti nello stesso allegato.</w:t>
      </w:r>
    </w:p>
  </w:footnote>
  <w:footnote w:id="27">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Solo se consentito dall'avviso o bando pertinente o dai documenti di gara.</w:t>
      </w:r>
    </w:p>
  </w:footnote>
  <w:footnote w:id="2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sz w:val="14"/>
          <w:szCs w:val="12"/>
        </w:rPr>
        <w:t>Solo se consentito dall'avviso o bando pertinente o dai documenti di gara.</w:t>
      </w:r>
    </w:p>
  </w:footnote>
  <w:footnote w:id="29">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0">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1">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2">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Le amministrazioni aggiudicatrici possono </w:t>
      </w:r>
      <w:r w:rsidRPr="003B4565">
        <w:rPr>
          <w:rFonts w:ascii="Arial" w:hAnsi="Arial" w:cs="Arial"/>
          <w:b/>
          <w:sz w:val="14"/>
          <w:szCs w:val="12"/>
        </w:rPr>
        <w:t>richiedere</w:t>
      </w:r>
      <w:r w:rsidRPr="003B4565">
        <w:rPr>
          <w:rFonts w:ascii="Arial" w:hAnsi="Arial" w:cs="Arial"/>
          <w:sz w:val="14"/>
          <w:szCs w:val="12"/>
        </w:rPr>
        <w:t xml:space="preserve"> fino a cinque anni e </w:t>
      </w:r>
      <w:r w:rsidRPr="003B4565">
        <w:rPr>
          <w:rFonts w:ascii="Arial" w:hAnsi="Arial" w:cs="Arial"/>
          <w:b/>
          <w:sz w:val="14"/>
          <w:szCs w:val="12"/>
        </w:rPr>
        <w:t>ammettere</w:t>
      </w:r>
      <w:r w:rsidRPr="003B4565">
        <w:rPr>
          <w:rFonts w:ascii="Arial" w:hAnsi="Arial" w:cs="Arial"/>
          <w:sz w:val="14"/>
          <w:szCs w:val="12"/>
        </w:rPr>
        <w:t xml:space="preserve"> un'esperienza che risale a </w:t>
      </w:r>
      <w:r w:rsidRPr="003B4565">
        <w:rPr>
          <w:rFonts w:ascii="Arial" w:hAnsi="Arial" w:cs="Arial"/>
          <w:b/>
          <w:sz w:val="14"/>
          <w:szCs w:val="12"/>
        </w:rPr>
        <w:t>più</w:t>
      </w:r>
      <w:r w:rsidRPr="003B4565">
        <w:rPr>
          <w:rFonts w:ascii="Arial" w:hAnsi="Arial" w:cs="Arial"/>
          <w:sz w:val="14"/>
          <w:szCs w:val="12"/>
        </w:rPr>
        <w:t xml:space="preserve"> di cinque anni prima.</w:t>
      </w:r>
    </w:p>
  </w:footnote>
  <w:footnote w:id="33">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In altri termini, occorre indicare </w:t>
      </w:r>
      <w:r w:rsidRPr="003B4565">
        <w:rPr>
          <w:rFonts w:ascii="Arial" w:hAnsi="Arial" w:cs="Arial"/>
          <w:b/>
          <w:sz w:val="14"/>
          <w:szCs w:val="12"/>
          <w:u w:val="single"/>
        </w:rPr>
        <w:t>tutti</w:t>
      </w:r>
      <w:r w:rsidRPr="003B4565">
        <w:rPr>
          <w:rFonts w:ascii="Arial" w:hAnsi="Arial" w:cs="Arial"/>
          <w:sz w:val="14"/>
          <w:szCs w:val="12"/>
        </w:rPr>
        <w:t xml:space="preserve"> i destinatari e l'elenco deve comprendere i clienti pubblici e privati delle forniture o dei servizi in oggetto.</w:t>
      </w:r>
    </w:p>
  </w:footnote>
  <w:footnote w:id="34">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rsidR="00071F6D" w:rsidRPr="003B4565" w:rsidRDefault="00071F6D" w:rsidP="00CA0E32">
      <w:pPr>
        <w:spacing w:before="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La verifica è eseguita dall'amministrazione aggiudicatrice o, se essa acconsente, per suo conto da un organismo ufficiale competente del paese in cui è stabilito il fornitore o il prestatore dei servizi.</w:t>
      </w:r>
    </w:p>
  </w:footnote>
  <w:footnote w:id="3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 xml:space="preserve">Si noti che se l'operatore economico </w:t>
      </w:r>
      <w:r w:rsidRPr="003B4565">
        <w:rPr>
          <w:rFonts w:ascii="Arial" w:hAnsi="Arial" w:cs="Arial"/>
          <w:b/>
          <w:sz w:val="14"/>
          <w:szCs w:val="12"/>
          <w:u w:val="single"/>
        </w:rPr>
        <w:t>ha</w:t>
      </w:r>
      <w:r w:rsidRPr="003B4565">
        <w:rPr>
          <w:rFonts w:ascii="Arial" w:hAnsi="Arial" w:cs="Arial"/>
          <w:sz w:val="14"/>
          <w:szCs w:val="12"/>
        </w:rPr>
        <w:t xml:space="preserve"> deciso di subappaltare una quota dell'appalto </w:t>
      </w:r>
      <w:r w:rsidRPr="003B4565">
        <w:rPr>
          <w:rFonts w:ascii="Arial" w:hAnsi="Arial" w:cs="Arial"/>
          <w:b/>
          <w:sz w:val="14"/>
          <w:szCs w:val="12"/>
          <w:u w:val="single"/>
        </w:rPr>
        <w:t>e</w:t>
      </w:r>
      <w:r w:rsidRPr="003B4565">
        <w:rPr>
          <w:rFonts w:ascii="Arial" w:hAnsi="Arial" w:cs="Arial"/>
          <w:sz w:val="14"/>
          <w:szCs w:val="12"/>
        </w:rPr>
        <w:t xml:space="preserve"> fa affidamento sulle capacità del subappaltatore per eseguire tale quota, è necessario compilare un DGUE distinto per ogni subappaltatore, vedasi parte II, sezione C.</w:t>
      </w:r>
    </w:p>
  </w:footnote>
  <w:footnote w:id="37">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Indicare chiaramente la voce cui si riferisce la risposta.</w:t>
      </w:r>
    </w:p>
  </w:footnote>
  <w:footnote w:id="38">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9">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40">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 condizione che l'operatore economico abbia fornito le informazioni necessarie (</w:t>
      </w:r>
      <w:r w:rsidRPr="003B4565">
        <w:rPr>
          <w:rFonts w:ascii="Arial" w:hAnsi="Arial" w:cs="Arial"/>
          <w:i/>
          <w:sz w:val="14"/>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284"/>
        </w:tabs>
        <w:ind w:left="1004" w:hanging="360"/>
      </w:pPr>
    </w:lvl>
    <w:lvl w:ilvl="1">
      <w:start w:val="1"/>
      <w:numFmt w:val="lowerLetter"/>
      <w:lvlText w:val="%2."/>
      <w:lvlJc w:val="left"/>
      <w:pPr>
        <w:tabs>
          <w:tab w:val="num" w:pos="284"/>
        </w:tabs>
        <w:ind w:left="1724" w:hanging="360"/>
      </w:pPr>
    </w:lvl>
    <w:lvl w:ilvl="2">
      <w:start w:val="1"/>
      <w:numFmt w:val="lowerRoman"/>
      <w:lvlText w:val="%3."/>
      <w:lvlJc w:val="right"/>
      <w:pPr>
        <w:tabs>
          <w:tab w:val="num" w:pos="284"/>
        </w:tabs>
        <w:ind w:left="2444" w:hanging="180"/>
      </w:pPr>
    </w:lvl>
    <w:lvl w:ilvl="3">
      <w:start w:val="1"/>
      <w:numFmt w:val="decimal"/>
      <w:lvlText w:val="%4."/>
      <w:lvlJc w:val="left"/>
      <w:pPr>
        <w:tabs>
          <w:tab w:val="num" w:pos="284"/>
        </w:tabs>
        <w:ind w:left="3164" w:hanging="360"/>
      </w:pPr>
    </w:lvl>
    <w:lvl w:ilvl="4">
      <w:start w:val="1"/>
      <w:numFmt w:val="lowerLetter"/>
      <w:lvlText w:val="%5."/>
      <w:lvlJc w:val="left"/>
      <w:pPr>
        <w:tabs>
          <w:tab w:val="num" w:pos="284"/>
        </w:tabs>
        <w:ind w:left="3884" w:hanging="360"/>
      </w:pPr>
    </w:lvl>
    <w:lvl w:ilvl="5">
      <w:start w:val="1"/>
      <w:numFmt w:val="lowerRoman"/>
      <w:lvlText w:val="%6."/>
      <w:lvlJc w:val="right"/>
      <w:pPr>
        <w:tabs>
          <w:tab w:val="num" w:pos="284"/>
        </w:tabs>
        <w:ind w:left="4604" w:hanging="180"/>
      </w:pPr>
    </w:lvl>
    <w:lvl w:ilvl="6">
      <w:start w:val="1"/>
      <w:numFmt w:val="decimal"/>
      <w:lvlText w:val="%7."/>
      <w:lvlJc w:val="left"/>
      <w:pPr>
        <w:tabs>
          <w:tab w:val="num" w:pos="284"/>
        </w:tabs>
        <w:ind w:left="5324" w:hanging="360"/>
      </w:pPr>
    </w:lvl>
    <w:lvl w:ilvl="7">
      <w:start w:val="1"/>
      <w:numFmt w:val="lowerLetter"/>
      <w:lvlText w:val="%8."/>
      <w:lvlJc w:val="left"/>
      <w:pPr>
        <w:tabs>
          <w:tab w:val="num" w:pos="284"/>
        </w:tabs>
        <w:ind w:left="6044" w:hanging="360"/>
      </w:pPr>
    </w:lvl>
    <w:lvl w:ilvl="8">
      <w:start w:val="1"/>
      <w:numFmt w:val="lowerRoman"/>
      <w:lvlText w:val="%9."/>
      <w:lvlJc w:val="right"/>
      <w:pPr>
        <w:tabs>
          <w:tab w:val="num" w:pos="284"/>
        </w:tabs>
        <w:ind w:left="6764"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284"/>
        </w:tabs>
        <w:ind w:left="1004" w:hanging="360"/>
      </w:pPr>
      <w:rPr>
        <w:rFonts w:ascii="Courier New" w:hAnsi="Courier New" w:cs="Courier New"/>
        <w:b w:val="0"/>
        <w:sz w:val="14"/>
      </w:rPr>
    </w:lvl>
    <w:lvl w:ilvl="1">
      <w:start w:val="1"/>
      <w:numFmt w:val="bullet"/>
      <w:lvlText w:val="o"/>
      <w:lvlJc w:val="left"/>
      <w:pPr>
        <w:tabs>
          <w:tab w:val="num" w:pos="284"/>
        </w:tabs>
        <w:ind w:left="1724" w:hanging="360"/>
      </w:pPr>
      <w:rPr>
        <w:rFonts w:ascii="Courier New" w:hAnsi="Courier New" w:cs="Courier New"/>
      </w:rPr>
    </w:lvl>
    <w:lvl w:ilvl="2">
      <w:start w:val="1"/>
      <w:numFmt w:val="bullet"/>
      <w:lvlText w:val=""/>
      <w:lvlJc w:val="left"/>
      <w:pPr>
        <w:tabs>
          <w:tab w:val="num" w:pos="284"/>
        </w:tabs>
        <w:ind w:left="2444" w:hanging="360"/>
      </w:pPr>
      <w:rPr>
        <w:rFonts w:ascii="Wingdings" w:hAnsi="Wingdings" w:cs="Wingdings"/>
      </w:rPr>
    </w:lvl>
    <w:lvl w:ilvl="3">
      <w:start w:val="1"/>
      <w:numFmt w:val="bullet"/>
      <w:lvlText w:val=""/>
      <w:lvlJc w:val="left"/>
      <w:pPr>
        <w:tabs>
          <w:tab w:val="num" w:pos="284"/>
        </w:tabs>
        <w:ind w:left="3164" w:hanging="360"/>
      </w:pPr>
      <w:rPr>
        <w:rFonts w:ascii="Symbol" w:hAnsi="Symbol" w:cs="Symbol"/>
      </w:rPr>
    </w:lvl>
    <w:lvl w:ilvl="4">
      <w:start w:val="1"/>
      <w:numFmt w:val="bullet"/>
      <w:lvlText w:val="o"/>
      <w:lvlJc w:val="left"/>
      <w:pPr>
        <w:tabs>
          <w:tab w:val="num" w:pos="284"/>
        </w:tabs>
        <w:ind w:left="3884" w:hanging="360"/>
      </w:pPr>
      <w:rPr>
        <w:rFonts w:ascii="Courier New" w:hAnsi="Courier New" w:cs="Courier New"/>
      </w:rPr>
    </w:lvl>
    <w:lvl w:ilvl="5">
      <w:start w:val="1"/>
      <w:numFmt w:val="bullet"/>
      <w:lvlText w:val=""/>
      <w:lvlJc w:val="left"/>
      <w:pPr>
        <w:tabs>
          <w:tab w:val="num" w:pos="284"/>
        </w:tabs>
        <w:ind w:left="4604" w:hanging="360"/>
      </w:pPr>
      <w:rPr>
        <w:rFonts w:ascii="Wingdings" w:hAnsi="Wingdings" w:cs="Wingdings"/>
      </w:rPr>
    </w:lvl>
    <w:lvl w:ilvl="6">
      <w:start w:val="1"/>
      <w:numFmt w:val="bullet"/>
      <w:lvlText w:val=""/>
      <w:lvlJc w:val="left"/>
      <w:pPr>
        <w:tabs>
          <w:tab w:val="num" w:pos="284"/>
        </w:tabs>
        <w:ind w:left="5324" w:hanging="360"/>
      </w:pPr>
      <w:rPr>
        <w:rFonts w:ascii="Symbol" w:hAnsi="Symbol" w:cs="Symbol"/>
      </w:rPr>
    </w:lvl>
    <w:lvl w:ilvl="7">
      <w:start w:val="1"/>
      <w:numFmt w:val="bullet"/>
      <w:lvlText w:val="o"/>
      <w:lvlJc w:val="left"/>
      <w:pPr>
        <w:tabs>
          <w:tab w:val="num" w:pos="284"/>
        </w:tabs>
        <w:ind w:left="6044" w:hanging="360"/>
      </w:pPr>
      <w:rPr>
        <w:rFonts w:ascii="Courier New" w:hAnsi="Courier New" w:cs="Courier New"/>
      </w:rPr>
    </w:lvl>
    <w:lvl w:ilvl="8">
      <w:start w:val="1"/>
      <w:numFmt w:val="bullet"/>
      <w:lvlText w:val=""/>
      <w:lvlJc w:val="left"/>
      <w:pPr>
        <w:tabs>
          <w:tab w:val="num" w:pos="284"/>
        </w:tabs>
        <w:ind w:left="6764"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4510446A"/>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F0F2F6A"/>
    <w:multiLevelType w:val="hybridMultilevel"/>
    <w:tmpl w:val="3DA2C0B2"/>
    <w:lvl w:ilvl="0" w:tplc="9D44BD9A">
      <w:start w:val="1"/>
      <w:numFmt w:val="lowerLetter"/>
      <w:lvlText w:val="%1)"/>
      <w:lvlJc w:val="left"/>
      <w:pPr>
        <w:ind w:left="1004" w:hanging="360"/>
      </w:pPr>
      <w:rPr>
        <w:rFonts w:hint="default"/>
        <w:sz w:val="15"/>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7">
    <w:nsid w:val="644C7B4F"/>
    <w:multiLevelType w:val="multilevel"/>
    <w:tmpl w:val="00000005"/>
    <w:lvl w:ilvl="0">
      <w:start w:val="1"/>
      <w:numFmt w:val="lowerLetter"/>
      <w:lvlText w:val="%1)"/>
      <w:lvlJc w:val="left"/>
      <w:pPr>
        <w:tabs>
          <w:tab w:val="num" w:pos="72"/>
        </w:tabs>
        <w:ind w:left="432" w:hanging="360"/>
      </w:pPr>
    </w:lvl>
    <w:lvl w:ilvl="1">
      <w:start w:val="1"/>
      <w:numFmt w:val="lowerLetter"/>
      <w:lvlText w:val="%2."/>
      <w:lvlJc w:val="left"/>
      <w:pPr>
        <w:tabs>
          <w:tab w:val="num" w:pos="72"/>
        </w:tabs>
        <w:ind w:left="1152" w:hanging="360"/>
      </w:pPr>
    </w:lvl>
    <w:lvl w:ilvl="2">
      <w:start w:val="1"/>
      <w:numFmt w:val="lowerRoman"/>
      <w:lvlText w:val="%3."/>
      <w:lvlJc w:val="right"/>
      <w:pPr>
        <w:tabs>
          <w:tab w:val="num" w:pos="72"/>
        </w:tabs>
        <w:ind w:left="1872" w:hanging="180"/>
      </w:pPr>
    </w:lvl>
    <w:lvl w:ilvl="3">
      <w:start w:val="1"/>
      <w:numFmt w:val="decimal"/>
      <w:lvlText w:val="%4."/>
      <w:lvlJc w:val="left"/>
      <w:pPr>
        <w:tabs>
          <w:tab w:val="num" w:pos="72"/>
        </w:tabs>
        <w:ind w:left="2592" w:hanging="360"/>
      </w:pPr>
    </w:lvl>
    <w:lvl w:ilvl="4">
      <w:start w:val="1"/>
      <w:numFmt w:val="lowerLetter"/>
      <w:lvlText w:val="%5."/>
      <w:lvlJc w:val="left"/>
      <w:pPr>
        <w:tabs>
          <w:tab w:val="num" w:pos="72"/>
        </w:tabs>
        <w:ind w:left="3312" w:hanging="360"/>
      </w:pPr>
    </w:lvl>
    <w:lvl w:ilvl="5">
      <w:start w:val="1"/>
      <w:numFmt w:val="lowerRoman"/>
      <w:lvlText w:val="%6."/>
      <w:lvlJc w:val="right"/>
      <w:pPr>
        <w:tabs>
          <w:tab w:val="num" w:pos="72"/>
        </w:tabs>
        <w:ind w:left="4032" w:hanging="180"/>
      </w:pPr>
    </w:lvl>
    <w:lvl w:ilvl="6">
      <w:start w:val="1"/>
      <w:numFmt w:val="decimal"/>
      <w:lvlText w:val="%7."/>
      <w:lvlJc w:val="left"/>
      <w:pPr>
        <w:tabs>
          <w:tab w:val="num" w:pos="72"/>
        </w:tabs>
        <w:ind w:left="4752" w:hanging="360"/>
      </w:pPr>
    </w:lvl>
    <w:lvl w:ilvl="7">
      <w:start w:val="1"/>
      <w:numFmt w:val="lowerLetter"/>
      <w:lvlText w:val="%8."/>
      <w:lvlJc w:val="left"/>
      <w:pPr>
        <w:tabs>
          <w:tab w:val="num" w:pos="72"/>
        </w:tabs>
        <w:ind w:left="5472" w:hanging="360"/>
      </w:pPr>
    </w:lvl>
    <w:lvl w:ilvl="8">
      <w:start w:val="1"/>
      <w:numFmt w:val="lowerRoman"/>
      <w:lvlText w:val="%9."/>
      <w:lvlJc w:val="right"/>
      <w:pPr>
        <w:tabs>
          <w:tab w:val="num" w:pos="72"/>
        </w:tabs>
        <w:ind w:left="6192" w:hanging="180"/>
      </w:pPr>
    </w:lvl>
  </w:abstractNum>
  <w:abstractNum w:abstractNumId="18">
    <w:nsid w:val="7DD81B5A"/>
    <w:multiLevelType w:val="hybridMultilevel"/>
    <w:tmpl w:val="0336835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3313"/>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03DB1"/>
    <w:rsid w:val="000042ED"/>
    <w:rsid w:val="00023AC1"/>
    <w:rsid w:val="000576F3"/>
    <w:rsid w:val="00071F6D"/>
    <w:rsid w:val="0007296C"/>
    <w:rsid w:val="00076DCA"/>
    <w:rsid w:val="000953DC"/>
    <w:rsid w:val="000A7B33"/>
    <w:rsid w:val="000B5314"/>
    <w:rsid w:val="000D3F88"/>
    <w:rsid w:val="000E5FBC"/>
    <w:rsid w:val="00114D2C"/>
    <w:rsid w:val="00121BF6"/>
    <w:rsid w:val="00141C98"/>
    <w:rsid w:val="00150E23"/>
    <w:rsid w:val="001752F0"/>
    <w:rsid w:val="001A0D46"/>
    <w:rsid w:val="001D37AF"/>
    <w:rsid w:val="001D3A2B"/>
    <w:rsid w:val="001D56C2"/>
    <w:rsid w:val="001F35A9"/>
    <w:rsid w:val="00245E14"/>
    <w:rsid w:val="00266A97"/>
    <w:rsid w:val="00270DA2"/>
    <w:rsid w:val="00294402"/>
    <w:rsid w:val="002A21BC"/>
    <w:rsid w:val="002A6694"/>
    <w:rsid w:val="002C169E"/>
    <w:rsid w:val="002C66E4"/>
    <w:rsid w:val="002D50E9"/>
    <w:rsid w:val="002E43BE"/>
    <w:rsid w:val="00316FAD"/>
    <w:rsid w:val="00340290"/>
    <w:rsid w:val="00350D7E"/>
    <w:rsid w:val="0036728A"/>
    <w:rsid w:val="003716D8"/>
    <w:rsid w:val="0038390E"/>
    <w:rsid w:val="00384132"/>
    <w:rsid w:val="0038496C"/>
    <w:rsid w:val="003A443E"/>
    <w:rsid w:val="003B3636"/>
    <w:rsid w:val="003B4565"/>
    <w:rsid w:val="003B6325"/>
    <w:rsid w:val="003C5264"/>
    <w:rsid w:val="003D529B"/>
    <w:rsid w:val="003E5D5C"/>
    <w:rsid w:val="003E60D1"/>
    <w:rsid w:val="003E7810"/>
    <w:rsid w:val="0040587C"/>
    <w:rsid w:val="00406FB4"/>
    <w:rsid w:val="004234D1"/>
    <w:rsid w:val="004A1DBF"/>
    <w:rsid w:val="00502530"/>
    <w:rsid w:val="0050253D"/>
    <w:rsid w:val="0050328F"/>
    <w:rsid w:val="00516CEA"/>
    <w:rsid w:val="005309A4"/>
    <w:rsid w:val="00535A97"/>
    <w:rsid w:val="005438E2"/>
    <w:rsid w:val="0058406C"/>
    <w:rsid w:val="0059287A"/>
    <w:rsid w:val="005932E0"/>
    <w:rsid w:val="005B3B08"/>
    <w:rsid w:val="005B4D6A"/>
    <w:rsid w:val="005C49E6"/>
    <w:rsid w:val="005E0859"/>
    <w:rsid w:val="005E2955"/>
    <w:rsid w:val="00606070"/>
    <w:rsid w:val="00625142"/>
    <w:rsid w:val="00634649"/>
    <w:rsid w:val="00635C8F"/>
    <w:rsid w:val="0064014A"/>
    <w:rsid w:val="00673996"/>
    <w:rsid w:val="006879D2"/>
    <w:rsid w:val="006A00B2"/>
    <w:rsid w:val="006A5E21"/>
    <w:rsid w:val="006B430C"/>
    <w:rsid w:val="006B4D39"/>
    <w:rsid w:val="006F3D34"/>
    <w:rsid w:val="00736692"/>
    <w:rsid w:val="00766402"/>
    <w:rsid w:val="007B50B2"/>
    <w:rsid w:val="007F2D69"/>
    <w:rsid w:val="00804752"/>
    <w:rsid w:val="008154AA"/>
    <w:rsid w:val="008201BD"/>
    <w:rsid w:val="00880765"/>
    <w:rsid w:val="0089654F"/>
    <w:rsid w:val="008B3593"/>
    <w:rsid w:val="008C734C"/>
    <w:rsid w:val="008E3A62"/>
    <w:rsid w:val="008F12E6"/>
    <w:rsid w:val="00900583"/>
    <w:rsid w:val="00934658"/>
    <w:rsid w:val="009436D1"/>
    <w:rsid w:val="009644B4"/>
    <w:rsid w:val="009900A9"/>
    <w:rsid w:val="009E204E"/>
    <w:rsid w:val="00A23B3E"/>
    <w:rsid w:val="00A30CBB"/>
    <w:rsid w:val="00A46950"/>
    <w:rsid w:val="00A91B60"/>
    <w:rsid w:val="00AA0672"/>
    <w:rsid w:val="00AA2252"/>
    <w:rsid w:val="00AA54F1"/>
    <w:rsid w:val="00AA5F93"/>
    <w:rsid w:val="00AC30CD"/>
    <w:rsid w:val="00AE25C4"/>
    <w:rsid w:val="00AE5CFF"/>
    <w:rsid w:val="00B32C28"/>
    <w:rsid w:val="00B57D10"/>
    <w:rsid w:val="00B64AE6"/>
    <w:rsid w:val="00B6588B"/>
    <w:rsid w:val="00B80BA0"/>
    <w:rsid w:val="00B91406"/>
    <w:rsid w:val="00BA4F12"/>
    <w:rsid w:val="00BB116C"/>
    <w:rsid w:val="00BB639E"/>
    <w:rsid w:val="00BC09F5"/>
    <w:rsid w:val="00BC6713"/>
    <w:rsid w:val="00BF6822"/>
    <w:rsid w:val="00BF74E1"/>
    <w:rsid w:val="00C03658"/>
    <w:rsid w:val="00C32562"/>
    <w:rsid w:val="00C427DB"/>
    <w:rsid w:val="00C44958"/>
    <w:rsid w:val="00C47D53"/>
    <w:rsid w:val="00C60A33"/>
    <w:rsid w:val="00C64D4B"/>
    <w:rsid w:val="00C66E06"/>
    <w:rsid w:val="00C92169"/>
    <w:rsid w:val="00CA04F3"/>
    <w:rsid w:val="00CA0E32"/>
    <w:rsid w:val="00CC5666"/>
    <w:rsid w:val="00CC764A"/>
    <w:rsid w:val="00CD2288"/>
    <w:rsid w:val="00CD3227"/>
    <w:rsid w:val="00CD3E4F"/>
    <w:rsid w:val="00CE6E6C"/>
    <w:rsid w:val="00CF22A8"/>
    <w:rsid w:val="00CF449A"/>
    <w:rsid w:val="00CF5C4B"/>
    <w:rsid w:val="00D27DB2"/>
    <w:rsid w:val="00D509A5"/>
    <w:rsid w:val="00D61736"/>
    <w:rsid w:val="00D64744"/>
    <w:rsid w:val="00D92A41"/>
    <w:rsid w:val="00D93877"/>
    <w:rsid w:val="00DA7329"/>
    <w:rsid w:val="00DB3B35"/>
    <w:rsid w:val="00DB48C0"/>
    <w:rsid w:val="00DE4996"/>
    <w:rsid w:val="00DE4FC6"/>
    <w:rsid w:val="00DF346A"/>
    <w:rsid w:val="00E0264E"/>
    <w:rsid w:val="00E051CD"/>
    <w:rsid w:val="00E068BB"/>
    <w:rsid w:val="00EB216B"/>
    <w:rsid w:val="00EB45DC"/>
    <w:rsid w:val="00EE4559"/>
    <w:rsid w:val="00EE6446"/>
    <w:rsid w:val="00F26DE7"/>
    <w:rsid w:val="00F351F0"/>
    <w:rsid w:val="00F51F37"/>
    <w:rsid w:val="00F575CF"/>
    <w:rsid w:val="00F62D30"/>
    <w:rsid w:val="00F62F53"/>
    <w:rsid w:val="00F672A2"/>
    <w:rsid w:val="00F87174"/>
    <w:rsid w:val="00F9449A"/>
    <w:rsid w:val="00F95202"/>
    <w:rsid w:val="00FB3543"/>
    <w:rsid w:val="00FC5D35"/>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oNotEmbedSmartTags/>
  <w:decimalSymbol w:val=","/>
  <w:listSeparator w:val=";"/>
  <w15:chartTrackingRefBased/>
  <w15:docId w15:val="{E9349D3B-4107-495B-BB4E-F25C7320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14"/>
      <w:b/>
      <w:bCs/>
      <w:smallCaps/>
      <w:szCs w:val="28"/>
    </w:rPr>
  </w:style>
  <w:style w:type="paragraph" w:styleId="Titolo2">
    <w:name w:val="heading 2"/>
    <w:basedOn w:val="Normale"/>
    <w:qFormat/>
    <w:pPr>
      <w:keepNext/>
      <w:outlineLvl w:val="1"/>
    </w:pPr>
    <w:rPr>
      <w:rFonts w:eastAsia="font314"/>
      <w:b/>
      <w:bCs/>
      <w:szCs w:val="26"/>
    </w:rPr>
  </w:style>
  <w:style w:type="paragraph" w:styleId="Titolo3">
    <w:name w:val="heading 3"/>
    <w:basedOn w:val="Normale"/>
    <w:qFormat/>
    <w:pPr>
      <w:keepNext/>
      <w:outlineLvl w:val="2"/>
    </w:pPr>
    <w:rPr>
      <w:rFonts w:eastAsia="font314"/>
      <w:bCs/>
      <w:i/>
    </w:rPr>
  </w:style>
  <w:style w:type="paragraph" w:styleId="Titolo4">
    <w:name w:val="heading 4"/>
    <w:basedOn w:val="Normale"/>
    <w:qFormat/>
    <w:pPr>
      <w:keepNext/>
      <w:outlineLvl w:val="3"/>
    </w:pPr>
    <w:rPr>
      <w:rFonts w:eastAsia="font31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14" w:hAnsi="Times New Roman" w:cs="Times New Roman"/>
      <w:b/>
      <w:bCs/>
      <w:smallCaps/>
      <w:sz w:val="24"/>
      <w:szCs w:val="28"/>
      <w:lang w:eastAsia="it-IT" w:bidi="it-IT"/>
    </w:rPr>
  </w:style>
  <w:style w:type="character" w:customStyle="1" w:styleId="Titolo2Carattere">
    <w:name w:val="Titolo 2 Carattere"/>
    <w:rPr>
      <w:rFonts w:ascii="Times New Roman" w:eastAsia="font314" w:hAnsi="Times New Roman" w:cs="Times New Roman"/>
      <w:b/>
      <w:bCs/>
      <w:sz w:val="24"/>
      <w:szCs w:val="26"/>
      <w:lang w:eastAsia="it-IT" w:bidi="it-IT"/>
    </w:rPr>
  </w:style>
  <w:style w:type="character" w:customStyle="1" w:styleId="Titolo3Carattere">
    <w:name w:val="Titolo 3 Carattere"/>
    <w:rPr>
      <w:rFonts w:ascii="Times New Roman" w:eastAsia="font314" w:hAnsi="Times New Roman" w:cs="Times New Roman"/>
      <w:bCs/>
      <w:i/>
      <w:sz w:val="24"/>
      <w:lang w:eastAsia="it-IT" w:bidi="it-IT"/>
    </w:rPr>
  </w:style>
  <w:style w:type="character" w:customStyle="1" w:styleId="Titolo4Carattere">
    <w:name w:val="Titolo 4 Carattere"/>
    <w:rPr>
      <w:rFonts w:ascii="Times New Roman" w:eastAsia="font31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table" w:styleId="Grigliatabella">
    <w:name w:val="Table Grid"/>
    <w:basedOn w:val="Tabellanormale"/>
    <w:rsid w:val="00114D2C"/>
    <w:pPr>
      <w:suppressAutoHyphens/>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879640">
      <w:bodyDiv w:val="1"/>
      <w:marLeft w:val="0"/>
      <w:marRight w:val="0"/>
      <w:marTop w:val="0"/>
      <w:marBottom w:val="0"/>
      <w:divBdr>
        <w:top w:val="none" w:sz="0" w:space="0" w:color="auto"/>
        <w:left w:val="none" w:sz="0" w:space="0" w:color="auto"/>
        <w:bottom w:val="none" w:sz="0" w:space="0" w:color="auto"/>
        <w:right w:val="none" w:sz="0" w:space="0" w:color="auto"/>
      </w:divBdr>
    </w:div>
    <w:div w:id="533423847">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tito.pz.it" TargetMode="External"/><Relationship Id="rId13" Type="http://schemas.openxmlformats.org/officeDocument/2006/relationships/hyperlink" Target="http://www.bosettiegatti.eu/info/norme/statali/2001_023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7C3DC-B04A-4DC5-B484-4C4F5EF26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5812</Words>
  <Characters>33132</Characters>
  <Application>Microsoft Office Word</Application>
  <DocSecurity>0</DocSecurity>
  <Lines>276</Lines>
  <Paragraphs>77</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38867</CharactersWithSpaces>
  <SharedDoc>false</SharedDoc>
  <HLinks>
    <vt:vector size="42" baseType="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Anna Massimino</cp:lastModifiedBy>
  <cp:revision>8</cp:revision>
  <cp:lastPrinted>2023-07-03T20:01:00Z</cp:lastPrinted>
  <dcterms:created xsi:type="dcterms:W3CDTF">2023-11-21T10:55:00Z</dcterms:created>
  <dcterms:modified xsi:type="dcterms:W3CDTF">2026-01-29T09:20:00Z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