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3A4055" w14:textId="6212608B" w:rsidR="000E50AF" w:rsidRPr="00C56F69" w:rsidRDefault="00191937" w:rsidP="00191937">
      <w:pPr>
        <w:spacing w:after="80" w:line="240" w:lineRule="auto"/>
        <w:jc w:val="center"/>
        <w:rPr>
          <w:rFonts w:ascii="Cambria" w:hAnsi="Cambria"/>
          <w:sz w:val="22"/>
          <w:szCs w:val="22"/>
        </w:rPr>
      </w:pPr>
      <w:r w:rsidRPr="00021439">
        <w:rPr>
          <w:rFonts w:ascii="Cambria" w:hAnsi="Cambria" w:cs="ˇ\ˇ"/>
          <w:noProof/>
        </w:rPr>
        <w:drawing>
          <wp:inline distT="0" distB="0" distL="0" distR="0" wp14:anchorId="760E9586" wp14:editId="288B3E80">
            <wp:extent cx="5019675" cy="942975"/>
            <wp:effectExtent l="0" t="0" r="9525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C2E09C" w14:textId="77777777" w:rsidR="000E50AF" w:rsidRPr="00C56F69" w:rsidRDefault="000E50AF" w:rsidP="00C56F69">
      <w:pPr>
        <w:spacing w:after="80" w:line="240" w:lineRule="auto"/>
        <w:jc w:val="both"/>
        <w:rPr>
          <w:rFonts w:ascii="Cambria" w:hAnsi="Cambria"/>
          <w:sz w:val="22"/>
          <w:szCs w:val="22"/>
        </w:rPr>
      </w:pPr>
    </w:p>
    <w:p w14:paraId="342F9172" w14:textId="77777777" w:rsidR="000E50AF" w:rsidRPr="00C56F69" w:rsidRDefault="000E50AF" w:rsidP="00C56F69">
      <w:pPr>
        <w:spacing w:after="80" w:line="240" w:lineRule="auto"/>
        <w:jc w:val="both"/>
        <w:rPr>
          <w:rFonts w:ascii="Cambria" w:hAnsi="Cambria"/>
          <w:sz w:val="22"/>
          <w:szCs w:val="22"/>
        </w:rPr>
      </w:pPr>
    </w:p>
    <w:p w14:paraId="1FEB94EA" w14:textId="77777777" w:rsidR="000E50AF" w:rsidRPr="00C56F69" w:rsidRDefault="000E50AF" w:rsidP="00C56F69">
      <w:pPr>
        <w:spacing w:after="80" w:line="240" w:lineRule="auto"/>
        <w:jc w:val="both"/>
        <w:rPr>
          <w:rFonts w:ascii="Cambria" w:hAnsi="Cambria"/>
          <w:sz w:val="22"/>
          <w:szCs w:val="22"/>
        </w:rPr>
      </w:pPr>
    </w:p>
    <w:p w14:paraId="2BBC87F6" w14:textId="77777777" w:rsidR="000E50AF" w:rsidRPr="00C56F69" w:rsidRDefault="000E50AF" w:rsidP="00C56F69">
      <w:pPr>
        <w:spacing w:after="80" w:line="240" w:lineRule="auto"/>
        <w:jc w:val="both"/>
        <w:rPr>
          <w:rFonts w:ascii="Cambria" w:hAnsi="Cambria"/>
          <w:sz w:val="22"/>
          <w:szCs w:val="22"/>
        </w:rPr>
      </w:pPr>
    </w:p>
    <w:p w14:paraId="7AB8AF9F" w14:textId="77777777" w:rsidR="000E50AF" w:rsidRPr="00C56F69" w:rsidRDefault="000E50AF" w:rsidP="00C56F69">
      <w:pPr>
        <w:spacing w:after="80" w:line="240" w:lineRule="auto"/>
        <w:jc w:val="both"/>
        <w:rPr>
          <w:rFonts w:ascii="Cambria" w:hAnsi="Cambria"/>
          <w:b/>
          <w:sz w:val="28"/>
          <w:szCs w:val="28"/>
        </w:rPr>
      </w:pPr>
    </w:p>
    <w:p w14:paraId="75F2A72C" w14:textId="77777777" w:rsidR="003931BB" w:rsidRPr="00C56F69" w:rsidRDefault="003931BB" w:rsidP="00C56F69">
      <w:pPr>
        <w:pBdr>
          <w:bottom w:val="single" w:sz="4" w:space="1" w:color="auto"/>
        </w:pBdr>
        <w:spacing w:after="80" w:line="240" w:lineRule="auto"/>
        <w:jc w:val="center"/>
        <w:rPr>
          <w:rFonts w:ascii="Cambria" w:hAnsi="Cambria" w:cs="Verdana"/>
          <w:b/>
          <w:sz w:val="28"/>
          <w:szCs w:val="28"/>
          <w:lang w:eastAsia="en-US"/>
        </w:rPr>
      </w:pPr>
      <w:r w:rsidRPr="00C56F69">
        <w:rPr>
          <w:rFonts w:ascii="Cambria" w:hAnsi="Cambria" w:cs="Verdana"/>
          <w:b/>
          <w:sz w:val="28"/>
          <w:szCs w:val="28"/>
          <w:lang w:eastAsia="en-US"/>
        </w:rPr>
        <w:t>DOMANDA DI PARTECIPAZIONE</w:t>
      </w:r>
    </w:p>
    <w:p w14:paraId="79044774" w14:textId="77777777" w:rsidR="003931BB" w:rsidRPr="00C56F69" w:rsidRDefault="003931BB" w:rsidP="00C56F69">
      <w:pPr>
        <w:pBdr>
          <w:bottom w:val="single" w:sz="4" w:space="1" w:color="auto"/>
        </w:pBdr>
        <w:spacing w:after="80" w:line="240" w:lineRule="auto"/>
        <w:jc w:val="center"/>
        <w:rPr>
          <w:rFonts w:ascii="Cambria" w:hAnsi="Cambria" w:cs="Arial"/>
          <w:b/>
          <w:sz w:val="28"/>
          <w:szCs w:val="28"/>
        </w:rPr>
      </w:pPr>
    </w:p>
    <w:p w14:paraId="5F9D1467" w14:textId="77777777" w:rsidR="00191937" w:rsidRDefault="00191937" w:rsidP="00191937">
      <w:pPr>
        <w:widowControl w:val="0"/>
        <w:tabs>
          <w:tab w:val="left" w:pos="3969"/>
        </w:tabs>
        <w:spacing w:after="80" w:line="240" w:lineRule="auto"/>
        <w:jc w:val="center"/>
        <w:rPr>
          <w:rFonts w:ascii="Cambria" w:hAnsi="Cambria" w:cs="Verdana"/>
          <w:b/>
          <w:sz w:val="28"/>
          <w:szCs w:val="28"/>
          <w:lang w:eastAsia="en-US"/>
        </w:rPr>
      </w:pPr>
    </w:p>
    <w:p w14:paraId="65148772" w14:textId="6CF24F6B" w:rsidR="00191937" w:rsidRPr="009A08BB" w:rsidRDefault="00191937" w:rsidP="00191937">
      <w:pPr>
        <w:widowControl w:val="0"/>
        <w:tabs>
          <w:tab w:val="left" w:pos="3969"/>
        </w:tabs>
        <w:spacing w:after="80" w:line="240" w:lineRule="auto"/>
        <w:jc w:val="center"/>
        <w:rPr>
          <w:rFonts w:ascii="Cambria" w:hAnsi="Cambria" w:cs="Verdana"/>
          <w:b/>
          <w:sz w:val="28"/>
          <w:szCs w:val="28"/>
          <w:lang w:eastAsia="en-US"/>
        </w:rPr>
      </w:pPr>
      <w:r w:rsidRPr="000A197E">
        <w:rPr>
          <w:rFonts w:ascii="Cambria" w:hAnsi="Cambria" w:cs="Verdana"/>
          <w:b/>
          <w:sz w:val="28"/>
          <w:szCs w:val="28"/>
          <w:lang w:eastAsia="en-US"/>
        </w:rPr>
        <w:t>AFFIDAMENTO DIRETTO DELL’APPALTO</w:t>
      </w:r>
      <w:r>
        <w:rPr>
          <w:rFonts w:ascii="Cambria" w:hAnsi="Cambria" w:cs="Verdana"/>
          <w:b/>
          <w:sz w:val="28"/>
          <w:szCs w:val="28"/>
          <w:lang w:eastAsia="en-US"/>
        </w:rPr>
        <w:t xml:space="preserve"> DEI LAVORI</w:t>
      </w:r>
      <w:r w:rsidRPr="000A197E">
        <w:rPr>
          <w:rFonts w:ascii="Cambria" w:hAnsi="Cambria" w:cs="Verdana"/>
          <w:b/>
          <w:sz w:val="28"/>
          <w:szCs w:val="28"/>
          <w:lang w:eastAsia="en-US"/>
        </w:rPr>
        <w:t xml:space="preserve"> </w:t>
      </w:r>
      <w:r>
        <w:rPr>
          <w:rFonts w:ascii="Cambria" w:hAnsi="Cambria" w:cs="Verdana"/>
          <w:b/>
          <w:sz w:val="28"/>
          <w:szCs w:val="28"/>
          <w:lang w:eastAsia="en-US"/>
        </w:rPr>
        <w:t xml:space="preserve">IN AMMINISTRAZIONE DIRETTA – </w:t>
      </w:r>
      <w:r w:rsidR="00026F3F">
        <w:rPr>
          <w:rFonts w:ascii="Cambria" w:hAnsi="Cambria" w:cs="Verdana"/>
          <w:b/>
          <w:sz w:val="28"/>
          <w:szCs w:val="28"/>
          <w:lang w:eastAsia="en-US"/>
        </w:rPr>
        <w:t>“</w:t>
      </w:r>
      <w:r>
        <w:rPr>
          <w:rFonts w:ascii="Cambria" w:hAnsi="Cambria" w:cs="Verdana"/>
          <w:b/>
          <w:sz w:val="28"/>
          <w:szCs w:val="28"/>
          <w:lang w:eastAsia="en-US"/>
        </w:rPr>
        <w:t>ESECUZIONE ACCESSO</w:t>
      </w:r>
      <w:r w:rsidR="00026F3F">
        <w:rPr>
          <w:rFonts w:ascii="Cambria" w:hAnsi="Cambria" w:cs="Verdana"/>
          <w:b/>
          <w:sz w:val="28"/>
          <w:szCs w:val="28"/>
          <w:lang w:eastAsia="en-US"/>
        </w:rPr>
        <w:t xml:space="preserve"> - NUOVO ASILO IN VIA SAN VITO </w:t>
      </w:r>
      <w:r w:rsidR="00026F3F" w:rsidRPr="000A197E">
        <w:rPr>
          <w:rFonts w:ascii="Cambria" w:hAnsi="Cambria" w:cs="Verdana"/>
          <w:b/>
          <w:sz w:val="28"/>
          <w:szCs w:val="28"/>
          <w:lang w:eastAsia="en-US"/>
        </w:rPr>
        <w:t>”</w:t>
      </w:r>
    </w:p>
    <w:p w14:paraId="3C18B41E" w14:textId="77777777" w:rsidR="00191937" w:rsidRPr="004713CE" w:rsidRDefault="00191937" w:rsidP="00191937">
      <w:pPr>
        <w:jc w:val="center"/>
        <w:rPr>
          <w:rFonts w:ascii="Cambria" w:hAnsi="Cambria"/>
          <w:b/>
          <w:bCs/>
          <w:sz w:val="28"/>
          <w:szCs w:val="28"/>
        </w:rPr>
      </w:pPr>
      <w:r w:rsidRPr="009A08BB">
        <w:rPr>
          <w:rFonts w:ascii="Cambria" w:hAnsi="Cambria"/>
          <w:b/>
          <w:bCs/>
          <w:sz w:val="28"/>
          <w:szCs w:val="28"/>
        </w:rPr>
        <w:t>CUP</w:t>
      </w:r>
      <w:r w:rsidRPr="00A143C3">
        <w:rPr>
          <w:rFonts w:ascii="Cambria" w:hAnsi="Cambria"/>
          <w:b/>
          <w:bCs/>
          <w:sz w:val="28"/>
          <w:szCs w:val="28"/>
        </w:rPr>
        <w:t xml:space="preserve"> G28H23000880003</w:t>
      </w:r>
    </w:p>
    <w:p w14:paraId="7FB9A393" w14:textId="5F29B9B8" w:rsidR="00F06ECA" w:rsidRPr="00EB0772" w:rsidRDefault="00F06ECA" w:rsidP="00F06ECA">
      <w:pPr>
        <w:jc w:val="center"/>
        <w:rPr>
          <w:rFonts w:ascii="Cambria" w:hAnsi="Cambria"/>
          <w:b/>
          <w:bCs/>
          <w:sz w:val="28"/>
          <w:szCs w:val="28"/>
        </w:rPr>
      </w:pPr>
    </w:p>
    <w:p w14:paraId="5EE943DD" w14:textId="3DA7906F" w:rsidR="003931BB" w:rsidRPr="00C56F69" w:rsidRDefault="003931BB" w:rsidP="00C56F69">
      <w:pPr>
        <w:spacing w:after="80" w:line="240" w:lineRule="auto"/>
        <w:rPr>
          <w:rFonts w:ascii="Cambria" w:hAnsi="Cambria" w:cs="Arial"/>
          <w:i/>
          <w:iCs/>
          <w:sz w:val="22"/>
          <w:szCs w:val="22"/>
        </w:rPr>
      </w:pPr>
      <w:r w:rsidRPr="00C56F69">
        <w:rPr>
          <w:rFonts w:ascii="Cambria" w:hAnsi="Cambria" w:cs="Arial"/>
          <w:i/>
          <w:iCs/>
          <w:sz w:val="22"/>
          <w:szCs w:val="22"/>
        </w:rPr>
        <w:br w:type="page"/>
      </w:r>
    </w:p>
    <w:p w14:paraId="4092B21C" w14:textId="05122C69" w:rsidR="003931BB" w:rsidRPr="00C56F69" w:rsidRDefault="003931BB" w:rsidP="00C56F69">
      <w:pPr>
        <w:pStyle w:val="sche22"/>
        <w:spacing w:after="80"/>
        <w:ind w:left="6096" w:hanging="142"/>
        <w:jc w:val="left"/>
        <w:rPr>
          <w:rFonts w:ascii="Cambria" w:hAnsi="Cambria" w:cs="Arial"/>
          <w:sz w:val="22"/>
          <w:szCs w:val="22"/>
          <w:lang w:val="it-IT"/>
        </w:rPr>
      </w:pPr>
      <w:r w:rsidRPr="00C56F69">
        <w:rPr>
          <w:rFonts w:ascii="Cambria" w:hAnsi="Cambria"/>
          <w:bCs/>
          <w:iCs/>
          <w:sz w:val="22"/>
          <w:szCs w:val="22"/>
          <w:lang w:val="it-IT"/>
        </w:rPr>
        <w:lastRenderedPageBreak/>
        <w:t xml:space="preserve">Spett.le </w:t>
      </w:r>
      <w:r w:rsidRPr="00C56F69">
        <w:rPr>
          <w:rFonts w:ascii="Cambria" w:hAnsi="Cambria"/>
          <w:bCs/>
          <w:iCs/>
          <w:sz w:val="22"/>
          <w:szCs w:val="22"/>
          <w:lang w:val="it-IT"/>
        </w:rPr>
        <w:tab/>
      </w:r>
      <w:r w:rsidR="007B082A">
        <w:rPr>
          <w:rFonts w:ascii="Cambria" w:hAnsi="Cambria" w:cs="Arial"/>
          <w:sz w:val="22"/>
          <w:szCs w:val="22"/>
          <w:lang w:val="it-IT"/>
        </w:rPr>
        <w:t>Comune di Tito</w:t>
      </w:r>
      <w:r w:rsidRPr="00C56F69">
        <w:rPr>
          <w:rFonts w:ascii="Cambria" w:hAnsi="Cambria" w:cs="Arial"/>
          <w:sz w:val="22"/>
          <w:szCs w:val="22"/>
          <w:lang w:val="it-IT"/>
        </w:rPr>
        <w:t xml:space="preserve"> </w:t>
      </w:r>
    </w:p>
    <w:p w14:paraId="56C7B9C2" w14:textId="7F62A2A2" w:rsidR="003931BB" w:rsidRPr="00C56F69" w:rsidRDefault="003931BB" w:rsidP="00C56F69">
      <w:pPr>
        <w:pStyle w:val="sche22"/>
        <w:spacing w:after="80"/>
        <w:ind w:left="6805" w:firstLine="285"/>
        <w:jc w:val="left"/>
        <w:rPr>
          <w:rFonts w:ascii="Cambria" w:hAnsi="Cambria" w:cs="Arial"/>
          <w:sz w:val="22"/>
          <w:szCs w:val="22"/>
          <w:lang w:val="it-IT"/>
        </w:rPr>
      </w:pPr>
      <w:r w:rsidRPr="00C56F69">
        <w:rPr>
          <w:rFonts w:ascii="Cambria" w:hAnsi="Cambria" w:cs="Arial"/>
          <w:sz w:val="22"/>
          <w:szCs w:val="22"/>
          <w:lang w:val="it-IT"/>
        </w:rPr>
        <w:t xml:space="preserve">Via Municipio n. 1 </w:t>
      </w:r>
    </w:p>
    <w:p w14:paraId="472E1C4C" w14:textId="6E5278F1" w:rsidR="003931BB" w:rsidRPr="00C56F69" w:rsidRDefault="003931BB" w:rsidP="00C56F69">
      <w:pPr>
        <w:pStyle w:val="sche22"/>
        <w:spacing w:after="80"/>
        <w:ind w:left="6520" w:firstLine="570"/>
        <w:jc w:val="left"/>
        <w:rPr>
          <w:rFonts w:ascii="Cambria" w:hAnsi="Cambria" w:cs="Arial"/>
          <w:sz w:val="22"/>
          <w:szCs w:val="22"/>
          <w:lang w:val="it-IT"/>
        </w:rPr>
      </w:pPr>
      <w:r w:rsidRPr="00C56F69">
        <w:rPr>
          <w:rFonts w:ascii="Cambria" w:hAnsi="Cambria" w:cs="Arial"/>
          <w:sz w:val="22"/>
          <w:szCs w:val="22"/>
          <w:lang w:val="it-IT"/>
        </w:rPr>
        <w:t>85050 Tito (PZ)</w:t>
      </w:r>
    </w:p>
    <w:p w14:paraId="4F005AC3" w14:textId="77777777" w:rsidR="003931BB" w:rsidRPr="00C56F69" w:rsidRDefault="003931BB" w:rsidP="00C56F69">
      <w:pPr>
        <w:autoSpaceDE w:val="0"/>
        <w:autoSpaceDN w:val="0"/>
        <w:adjustRightInd w:val="0"/>
        <w:spacing w:after="80" w:line="240" w:lineRule="auto"/>
        <w:ind w:left="6096" w:hanging="142"/>
        <w:rPr>
          <w:rFonts w:ascii="Cambria" w:hAnsi="Cambria" w:cs="Arial"/>
          <w:sz w:val="22"/>
          <w:szCs w:val="22"/>
        </w:rPr>
      </w:pPr>
    </w:p>
    <w:p w14:paraId="66D2C642" w14:textId="77777777" w:rsidR="003931BB" w:rsidRPr="00B5719F" w:rsidRDefault="003931BB" w:rsidP="00C56F69">
      <w:pPr>
        <w:spacing w:after="80" w:line="240" w:lineRule="auto"/>
        <w:jc w:val="center"/>
        <w:rPr>
          <w:rStyle w:val="FontStyle19"/>
          <w:rFonts w:ascii="Cambria" w:hAnsi="Cambria"/>
          <w:b w:val="0"/>
          <w:sz w:val="20"/>
        </w:rPr>
      </w:pPr>
      <w:r w:rsidRPr="00B5719F">
        <w:rPr>
          <w:rStyle w:val="FontStyle19"/>
          <w:rFonts w:ascii="Cambria" w:hAnsi="Cambria"/>
          <w:sz w:val="20"/>
        </w:rPr>
        <w:t>DOMANDA DI PARTECIPAZIONE RESA AI SENSI DEGLI ARTT. 46 E 47 DEL D.P.R. 445/2000</w:t>
      </w:r>
    </w:p>
    <w:p w14:paraId="3F0CCEE2" w14:textId="0D032B53" w:rsidR="003931BB" w:rsidRPr="007B082A" w:rsidRDefault="003931BB" w:rsidP="00C56F69">
      <w:pPr>
        <w:widowControl w:val="0"/>
        <w:spacing w:after="80" w:line="240" w:lineRule="auto"/>
        <w:jc w:val="center"/>
        <w:rPr>
          <w:rStyle w:val="FontStyle19"/>
          <w:rFonts w:ascii="Cambria" w:hAnsi="Cambria"/>
          <w:b w:val="0"/>
          <w:i/>
          <w:sz w:val="18"/>
        </w:rPr>
      </w:pPr>
      <w:r w:rsidRPr="007B082A">
        <w:rPr>
          <w:rStyle w:val="FontStyle19"/>
          <w:rFonts w:ascii="Cambria" w:hAnsi="Cambria"/>
          <w:b w:val="0"/>
          <w:i/>
          <w:sz w:val="18"/>
        </w:rPr>
        <w:t>(</w:t>
      </w:r>
      <w:r w:rsidR="0029681D">
        <w:rPr>
          <w:rStyle w:val="FontStyle19"/>
          <w:rFonts w:ascii="Cambria" w:hAnsi="Cambria"/>
          <w:b w:val="0"/>
          <w:i/>
          <w:sz w:val="18"/>
        </w:rPr>
        <w:t>l’istanza deve essere sottoscritta digitalmente</w:t>
      </w:r>
      <w:r w:rsidRPr="007B082A">
        <w:rPr>
          <w:rStyle w:val="FontStyle19"/>
          <w:rFonts w:ascii="Cambria" w:hAnsi="Cambria"/>
          <w:b w:val="0"/>
          <w:i/>
          <w:sz w:val="18"/>
        </w:rPr>
        <w:t>)</w:t>
      </w:r>
    </w:p>
    <w:p w14:paraId="20D3D00A" w14:textId="77777777" w:rsidR="00B5719F" w:rsidRPr="00266A2B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67"/>
        <w:gridCol w:w="7833"/>
      </w:tblGrid>
      <w:tr w:rsidR="00B5719F" w:rsidRPr="00B5719F" w14:paraId="012BF20D" w14:textId="77777777" w:rsidTr="00B5719F">
        <w:tc>
          <w:tcPr>
            <w:tcW w:w="1548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  <w:hideMark/>
          </w:tcPr>
          <w:p w14:paraId="78E0CC9F" w14:textId="77777777" w:rsidR="00ED34D0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u w:val="single"/>
                <w:lang w:eastAsia="en-US" w:bidi="en-US"/>
              </w:rPr>
            </w:pPr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OGGETTO:</w:t>
            </w:r>
          </w:p>
        </w:tc>
        <w:tc>
          <w:tcPr>
            <w:tcW w:w="81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bottom"/>
            <w:hideMark/>
          </w:tcPr>
          <w:p w14:paraId="17D27B84" w14:textId="0B1BF5FB" w:rsidR="00AD1479" w:rsidRPr="009D55F1" w:rsidRDefault="00AD1479" w:rsidP="00191937">
            <w:pPr>
              <w:widowControl w:val="0"/>
              <w:tabs>
                <w:tab w:val="left" w:pos="3969"/>
              </w:tabs>
              <w:spacing w:after="80" w:line="240" w:lineRule="auto"/>
              <w:jc w:val="both"/>
              <w:rPr>
                <w:rFonts w:ascii="Cambria" w:hAnsi="Cambria"/>
                <w:b/>
                <w:sz w:val="22"/>
                <w:szCs w:val="22"/>
                <w:lang w:eastAsia="en-US" w:bidi="en-US"/>
              </w:rPr>
            </w:pPr>
            <w:r w:rsidRPr="002B1B20">
              <w:rPr>
                <w:rFonts w:ascii="Cambria" w:hAnsi="Cambria"/>
                <w:b/>
                <w:sz w:val="22"/>
                <w:szCs w:val="22"/>
                <w:lang w:eastAsia="en-US" w:bidi="en-US"/>
              </w:rPr>
              <w:t>Indagine di mercato</w:t>
            </w:r>
            <w:r w:rsidR="00B5719F" w:rsidRPr="002B1B20">
              <w:rPr>
                <w:rFonts w:ascii="Cambria" w:hAnsi="Cambria"/>
                <w:b/>
                <w:sz w:val="22"/>
                <w:szCs w:val="22"/>
                <w:lang w:eastAsia="en-US" w:bidi="en-US"/>
              </w:rPr>
              <w:t xml:space="preserve"> mediante </w:t>
            </w:r>
            <w:r w:rsidR="007B082A" w:rsidRPr="002B1B20">
              <w:rPr>
                <w:rFonts w:ascii="Cambria" w:hAnsi="Cambria"/>
                <w:b/>
                <w:sz w:val="22"/>
                <w:szCs w:val="22"/>
                <w:lang w:eastAsia="en-US" w:bidi="en-US"/>
              </w:rPr>
              <w:t>affidamento diretto</w:t>
            </w:r>
            <w:r w:rsidR="00B5719F" w:rsidRPr="002B1B20">
              <w:rPr>
                <w:rFonts w:ascii="Cambria" w:hAnsi="Cambria"/>
                <w:b/>
                <w:sz w:val="22"/>
                <w:szCs w:val="22"/>
                <w:lang w:eastAsia="en-US" w:bidi="en-US"/>
              </w:rPr>
              <w:t xml:space="preserve"> per </w:t>
            </w:r>
            <w:r w:rsidR="00191937" w:rsidRPr="00191937">
              <w:rPr>
                <w:rFonts w:ascii="Cambria" w:hAnsi="Cambria"/>
                <w:b/>
                <w:sz w:val="22"/>
                <w:szCs w:val="22"/>
                <w:lang w:eastAsia="en-US" w:bidi="en-US"/>
              </w:rPr>
              <w:t>DELL’APPALTO DEI LAVORI di</w:t>
            </w:r>
            <w:r w:rsidR="00191937">
              <w:rPr>
                <w:rFonts w:ascii="Cambria" w:hAnsi="Cambria"/>
                <w:b/>
                <w:sz w:val="22"/>
                <w:szCs w:val="22"/>
                <w:lang w:eastAsia="en-US" w:bidi="en-US"/>
              </w:rPr>
              <w:t xml:space="preserve"> </w:t>
            </w:r>
            <w:r w:rsidR="00191937" w:rsidRPr="00191937">
              <w:rPr>
                <w:rFonts w:ascii="Cambria" w:hAnsi="Cambria"/>
                <w:b/>
                <w:sz w:val="22"/>
                <w:szCs w:val="22"/>
                <w:lang w:eastAsia="en-US" w:bidi="en-US"/>
              </w:rPr>
              <w:t>NUOVO ASILO IN VIA SAN VITO ”</w:t>
            </w:r>
            <w:r w:rsidR="00191937">
              <w:rPr>
                <w:rFonts w:ascii="Cambria" w:hAnsi="Cambria"/>
                <w:b/>
                <w:sz w:val="22"/>
                <w:szCs w:val="22"/>
                <w:lang w:eastAsia="en-US" w:bidi="en-US"/>
              </w:rPr>
              <w:t xml:space="preserve"> </w:t>
            </w:r>
            <w:r w:rsidR="00191937" w:rsidRPr="00191937">
              <w:rPr>
                <w:rFonts w:ascii="Cambria" w:hAnsi="Cambria"/>
                <w:b/>
                <w:sz w:val="22"/>
                <w:szCs w:val="22"/>
                <w:lang w:eastAsia="en-US" w:bidi="en-US"/>
              </w:rPr>
              <w:t>LAVORI IN AMMINISTRAZIONE DIRETTA – ESECUZIONE ACCESSO</w:t>
            </w:r>
            <w:r w:rsidRPr="009D55F1">
              <w:rPr>
                <w:rFonts w:ascii="Cambria" w:hAnsi="Cambria"/>
                <w:b/>
                <w:sz w:val="22"/>
                <w:szCs w:val="22"/>
                <w:lang w:eastAsia="en-US" w:bidi="en-US"/>
              </w:rPr>
              <w:t>”</w:t>
            </w:r>
          </w:p>
          <w:p w14:paraId="0A4ACCF2" w14:textId="529E8660" w:rsidR="007C3F1D" w:rsidRPr="00026F3F" w:rsidRDefault="007C3F1D" w:rsidP="00811697">
            <w:pPr>
              <w:pStyle w:val="sche3"/>
              <w:rPr>
                <w:rFonts w:ascii="Cambria" w:hAnsi="Cambria"/>
                <w:b/>
                <w:bCs/>
                <w:i/>
                <w:iCs/>
                <w:color w:val="FF0000"/>
                <w:sz w:val="22"/>
                <w:szCs w:val="22"/>
                <w:lang w:val="it-IT" w:eastAsia="en-US" w:bidi="en-US"/>
              </w:rPr>
            </w:pPr>
          </w:p>
          <w:p w14:paraId="01705359" w14:textId="525D747E" w:rsidR="00F06ECA" w:rsidRPr="00A143C3" w:rsidRDefault="00F06ECA" w:rsidP="00F06ECA">
            <w:pPr>
              <w:pStyle w:val="sche3"/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</w:pPr>
            <w:r w:rsidRPr="00A143C3"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  <w:t xml:space="preserve">CIG </w:t>
            </w:r>
            <w:r w:rsidR="00A93CBF" w:rsidRPr="00A143C3">
              <w:rPr>
                <w:rFonts w:ascii="Cambria" w:hAnsi="Cambria"/>
                <w:b/>
                <w:bCs/>
                <w:sz w:val="22"/>
                <w:szCs w:val="22"/>
                <w:lang w:val="it-IT" w:eastAsia="en-US" w:bidi="en-US"/>
              </w:rPr>
              <w:t>**********</w:t>
            </w:r>
          </w:p>
          <w:p w14:paraId="1284885F" w14:textId="77777777" w:rsidR="00F06ECA" w:rsidRPr="002B1B20" w:rsidRDefault="00F06ECA" w:rsidP="00811697">
            <w:pPr>
              <w:pStyle w:val="sche3"/>
              <w:rPr>
                <w:rFonts w:ascii="Cambria" w:hAnsi="Cambria"/>
                <w:sz w:val="22"/>
                <w:szCs w:val="22"/>
                <w:lang w:val="it-IT" w:eastAsia="en-US" w:bidi="en-US"/>
              </w:rPr>
            </w:pPr>
            <w:bookmarkStart w:id="0" w:name="_GoBack"/>
            <w:bookmarkEnd w:id="0"/>
          </w:p>
          <w:p w14:paraId="7E9F5E3D" w14:textId="283A3E7A" w:rsidR="00B5719F" w:rsidRPr="002B1B20" w:rsidRDefault="00B5719F" w:rsidP="00B5719F">
            <w:pPr>
              <w:pStyle w:val="sche3"/>
              <w:spacing w:after="80"/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</w:pPr>
            <w:r w:rsidRPr="002B1B20"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  <w:t xml:space="preserve">Importo a base di gara euro </w:t>
            </w:r>
            <w:r w:rsidR="0062057B" w:rsidRPr="0062057B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€ </w:t>
            </w:r>
            <w:r w:rsidR="00191937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25.</w:t>
            </w:r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564,25</w:t>
            </w:r>
            <w:r w:rsidR="00191937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62057B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di cui € 406,27 per </w:t>
            </w:r>
            <w:proofErr w:type="spellStart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oneri</w:t>
            </w:r>
            <w:proofErr w:type="spellEnd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della</w:t>
            </w:r>
            <w:proofErr w:type="spellEnd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sicurezza</w:t>
            </w:r>
            <w:proofErr w:type="spellEnd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non </w:t>
            </w:r>
            <w:proofErr w:type="spellStart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soggetti</w:t>
            </w:r>
            <w:proofErr w:type="spellEnd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a </w:t>
            </w:r>
            <w:proofErr w:type="spellStart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ribasso</w:t>
            </w:r>
            <w:proofErr w:type="spellEnd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>d’asta</w:t>
            </w:r>
            <w:proofErr w:type="spellEnd"/>
            <w:r w:rsidR="00026F3F">
              <w:rPr>
                <w:rFonts w:ascii="Cambria" w:hAnsi="Cambria"/>
                <w:b/>
                <w:bCs/>
                <w:i/>
                <w:iCs/>
                <w:sz w:val="22"/>
                <w:szCs w:val="22"/>
              </w:rPr>
              <w:t xml:space="preserve"> o</w:t>
            </w:r>
            <w:proofErr w:type="spellStart"/>
            <w:r w:rsidRPr="002B1B20"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  <w:t>ltre</w:t>
            </w:r>
            <w:proofErr w:type="spellEnd"/>
            <w:r w:rsidRPr="002B1B20"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  <w:t xml:space="preserve"> I.V.A. </w:t>
            </w:r>
            <w:r w:rsidR="00026F3F"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  <w:t>.</w:t>
            </w:r>
          </w:p>
          <w:p w14:paraId="6316EA6B" w14:textId="7954005D" w:rsidR="00B5719F" w:rsidRPr="002B1B20" w:rsidRDefault="00B5719F" w:rsidP="00AD1479">
            <w:pPr>
              <w:pStyle w:val="sche3"/>
              <w:spacing w:after="80"/>
              <w:rPr>
                <w:rFonts w:ascii="Cambria" w:hAnsi="Cambria"/>
                <w:b/>
                <w:smallCaps/>
                <w:sz w:val="22"/>
                <w:szCs w:val="22"/>
                <w:lang w:val="it-IT" w:eastAsia="en-US" w:bidi="en-US"/>
              </w:rPr>
            </w:pPr>
            <w:r w:rsidRPr="002B1B20">
              <w:rPr>
                <w:rFonts w:ascii="Cambria" w:hAnsi="Cambria"/>
                <w:b/>
                <w:smallCaps/>
                <w:sz w:val="22"/>
                <w:szCs w:val="22"/>
                <w:lang w:val="it-IT" w:eastAsia="en-US" w:bidi="en-US"/>
              </w:rPr>
              <w:t>Istanza di ammissione e connesse dichiarazioni.</w:t>
            </w:r>
          </w:p>
        </w:tc>
      </w:tr>
      <w:tr w:rsidR="00B5719F" w:rsidRPr="00B5719F" w14:paraId="7BC8B2BF" w14:textId="77777777" w:rsidTr="00B5719F">
        <w:tc>
          <w:tcPr>
            <w:tcW w:w="18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F194C6" w14:textId="42EF43D8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</w:pPr>
          </w:p>
        </w:tc>
        <w:tc>
          <w:tcPr>
            <w:tcW w:w="783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07E51E51" w14:textId="77777777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b/>
                <w:sz w:val="22"/>
                <w:szCs w:val="22"/>
                <w:lang w:val="it-IT" w:eastAsia="en-US" w:bidi="en-US"/>
              </w:rPr>
            </w:pPr>
          </w:p>
        </w:tc>
      </w:tr>
    </w:tbl>
    <w:p w14:paraId="5D7E3D1D" w14:textId="77777777" w:rsid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p w14:paraId="1C2C80B4" w14:textId="6E23E550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Il/la sottoscritto/a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..............................................................................................................................................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nato/a </w:t>
      </w:r>
      <w:proofErr w:type="spellStart"/>
      <w:r w:rsidRPr="00B5719F">
        <w:rPr>
          <w:rFonts w:ascii="Cambria" w:hAnsi="Cambria"/>
          <w:sz w:val="22"/>
          <w:szCs w:val="22"/>
          <w:lang w:val="it-IT" w:eastAsia="en-US" w:bidi="en-US"/>
        </w:rPr>
        <w:t>a</w:t>
      </w:r>
      <w:proofErr w:type="spellEnd"/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............................................................................................................... il ............................................ in qualità di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......................................................................................................................................................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dell’impresa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......................................................................................................................................................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con sede in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.....................................................................................................................................................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con codice fiscale n.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...........................................................................................................................................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con partita IVA n. ................................................................................</w:t>
      </w:r>
      <w:r w:rsidR="00811697">
        <w:rPr>
          <w:rFonts w:ascii="Cambria" w:hAnsi="Cambria"/>
          <w:sz w:val="22"/>
          <w:szCs w:val="22"/>
          <w:lang w:val="it-IT" w:eastAsia="en-US" w:bidi="en-US"/>
        </w:rPr>
        <w:t>...... P.E.C. ..............................................................................</w:t>
      </w:r>
    </w:p>
    <w:p w14:paraId="725244D7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p w14:paraId="5927E8EF" w14:textId="77777777" w:rsidR="00B5719F" w:rsidRPr="00B5719F" w:rsidRDefault="00B5719F" w:rsidP="00B5719F">
      <w:pPr>
        <w:pStyle w:val="sche3"/>
        <w:spacing w:after="80"/>
        <w:jc w:val="center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>CHIEDE</w:t>
      </w:r>
    </w:p>
    <w:p w14:paraId="6B200A30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p w14:paraId="4733CCD2" w14:textId="2ECB7BB8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di partecipare all</w:t>
      </w:r>
      <w:r w:rsidR="00AD1479">
        <w:rPr>
          <w:rFonts w:ascii="Cambria" w:hAnsi="Cambria"/>
          <w:sz w:val="22"/>
          <w:szCs w:val="22"/>
          <w:lang w:val="it-IT" w:eastAsia="en-US" w:bidi="en-US"/>
        </w:rPr>
        <w:t xml:space="preserve">’indagine di mercato </w:t>
      </w:r>
      <w:r w:rsidR="007B082A">
        <w:rPr>
          <w:rFonts w:ascii="Cambria" w:hAnsi="Cambria"/>
          <w:sz w:val="22"/>
          <w:szCs w:val="22"/>
          <w:lang w:val="it-IT" w:eastAsia="en-US" w:bidi="en-US"/>
        </w:rPr>
        <w:t>per l’affidamento dei lavori di che trattasi,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indicata in oggetto come:</w:t>
      </w:r>
    </w:p>
    <w:p w14:paraId="29457805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p w14:paraId="691A2896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A143C3">
        <w:rPr>
          <w:rFonts w:ascii="Cambria" w:hAnsi="Cambria"/>
          <w:sz w:val="22"/>
          <w:szCs w:val="22"/>
          <w:lang w:eastAsia="en-US" w:bidi="en-US"/>
        </w:rPr>
      </w:r>
      <w:r w:rsidR="00A143C3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 xml:space="preserve">impresa singola; </w:t>
      </w:r>
    </w:p>
    <w:p w14:paraId="2B93FB5A" w14:textId="5E0E7C80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A143C3">
        <w:rPr>
          <w:rFonts w:ascii="Cambria" w:hAnsi="Cambria"/>
          <w:sz w:val="22"/>
          <w:szCs w:val="22"/>
          <w:lang w:eastAsia="en-US" w:bidi="en-US"/>
        </w:rPr>
      </w:r>
      <w:r w:rsidR="00A143C3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 xml:space="preserve">consorzio 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A143C3">
        <w:rPr>
          <w:rFonts w:ascii="Cambria" w:hAnsi="Cambria"/>
          <w:sz w:val="22"/>
          <w:szCs w:val="22"/>
          <w:lang w:eastAsia="en-US" w:bidi="en-US"/>
        </w:rPr>
      </w:r>
      <w:r w:rsidR="00A143C3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stabile 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</w:p>
    <w:p w14:paraId="671E8502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A143C3">
        <w:rPr>
          <w:rFonts w:ascii="Cambria" w:hAnsi="Cambria"/>
          <w:sz w:val="22"/>
          <w:szCs w:val="22"/>
          <w:lang w:eastAsia="en-US" w:bidi="en-US"/>
        </w:rPr>
      </w:r>
      <w:r w:rsidR="00A143C3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>impresa singola avvalente con l’impresa/e ausiliaria/e .............................................................................</w:t>
      </w:r>
    </w:p>
    <w:p w14:paraId="18E18B59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>……………………………………………………………………………………………………………………….;</w:t>
      </w:r>
    </w:p>
    <w:p w14:paraId="1FABA535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A143C3">
        <w:rPr>
          <w:rFonts w:ascii="Cambria" w:hAnsi="Cambria"/>
          <w:sz w:val="22"/>
          <w:szCs w:val="22"/>
          <w:lang w:eastAsia="en-US" w:bidi="en-US"/>
        </w:rPr>
      </w:r>
      <w:r w:rsidR="00A143C3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>capogruppo di una associazione temporanea o di un consorzio o di un GEIE di tipo</w:t>
      </w:r>
    </w:p>
    <w:p w14:paraId="16EDADDC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A143C3">
        <w:rPr>
          <w:rFonts w:ascii="Cambria" w:hAnsi="Cambria"/>
          <w:sz w:val="22"/>
          <w:szCs w:val="22"/>
          <w:lang w:eastAsia="en-US" w:bidi="en-US"/>
        </w:rPr>
      </w:r>
      <w:r w:rsidR="00A143C3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orizzontale 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A143C3">
        <w:rPr>
          <w:rFonts w:ascii="Cambria" w:hAnsi="Cambria"/>
          <w:sz w:val="22"/>
          <w:szCs w:val="22"/>
          <w:lang w:eastAsia="en-US" w:bidi="en-US"/>
        </w:rPr>
      </w:r>
      <w:r w:rsidR="00A143C3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verticale 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A143C3">
        <w:rPr>
          <w:rFonts w:ascii="Cambria" w:hAnsi="Cambria"/>
          <w:sz w:val="22"/>
          <w:szCs w:val="22"/>
          <w:lang w:eastAsia="en-US" w:bidi="en-US"/>
        </w:rPr>
      </w:r>
      <w:r w:rsidR="00A143C3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misto con le imprese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Testo8"/>
            <w:enabled/>
            <w:calcOnExit w:val="0"/>
            <w:textInput>
              <w:default w:val="……………………………………………………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…………………………………………………….........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</w:p>
    <w:p w14:paraId="37338EF7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Testo9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……………………………………………………………………………………………………………..................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</w:p>
    <w:p w14:paraId="50005C7E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Testo10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……………………………………………………………………………………………………………..................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</w:p>
    <w:p w14:paraId="38E9218B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A143C3">
        <w:rPr>
          <w:rFonts w:ascii="Cambria" w:hAnsi="Cambria"/>
          <w:sz w:val="22"/>
          <w:szCs w:val="22"/>
          <w:lang w:eastAsia="en-US" w:bidi="en-US"/>
        </w:rPr>
      </w:r>
      <w:r w:rsidR="00A143C3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 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>mandante una associazione temporanea o di un consorzio o di un GEIE di tipo</w:t>
      </w:r>
    </w:p>
    <w:p w14:paraId="62B8AE2E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A143C3">
        <w:rPr>
          <w:rFonts w:ascii="Cambria" w:hAnsi="Cambria"/>
          <w:sz w:val="22"/>
          <w:szCs w:val="22"/>
          <w:lang w:eastAsia="en-US" w:bidi="en-US"/>
        </w:rPr>
      </w:r>
      <w:r w:rsidR="00A143C3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orizzontale 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A143C3">
        <w:rPr>
          <w:rFonts w:ascii="Cambria" w:hAnsi="Cambria"/>
          <w:sz w:val="22"/>
          <w:szCs w:val="22"/>
          <w:lang w:eastAsia="en-US" w:bidi="en-US"/>
        </w:rPr>
      </w:r>
      <w:r w:rsidR="00A143C3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verticale 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A143C3">
        <w:rPr>
          <w:rFonts w:ascii="Cambria" w:hAnsi="Cambria"/>
          <w:sz w:val="22"/>
          <w:szCs w:val="22"/>
          <w:lang w:eastAsia="en-US" w:bidi="en-US"/>
        </w:rPr>
      </w:r>
      <w:r w:rsidR="00A143C3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misto con le imprese 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Testo8"/>
            <w:enabled/>
            <w:calcOnExit w:val="0"/>
            <w:textInput>
              <w:default w:val="……………………………………………………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…………………………………………………….........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</w:p>
    <w:p w14:paraId="61FF0EFF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Testo9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……………………………………………………………………………………………………………..................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</w:p>
    <w:p w14:paraId="10EF493F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Testo10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FORMTEXT </w:instrText>
      </w:r>
      <w:r w:rsidRPr="00B5719F">
        <w:rPr>
          <w:rFonts w:ascii="Cambria" w:hAnsi="Cambria"/>
          <w:sz w:val="22"/>
          <w:szCs w:val="22"/>
          <w:lang w:eastAsia="en-US" w:bidi="en-US"/>
        </w:rPr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……………………………………………………………………………………………………………..................</w:t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</w:p>
    <w:p w14:paraId="46D9ABFC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lastRenderedPageBreak/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A143C3">
        <w:rPr>
          <w:rFonts w:ascii="Cambria" w:hAnsi="Cambria"/>
          <w:sz w:val="22"/>
          <w:szCs w:val="22"/>
          <w:lang w:eastAsia="en-US" w:bidi="en-US"/>
        </w:rPr>
      </w:r>
      <w:r w:rsidR="00A143C3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 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>impresa consorziata indicata dal consorzio quale impresa esecutrice;</w:t>
      </w:r>
    </w:p>
    <w:p w14:paraId="27A7C1EF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A143C3">
        <w:rPr>
          <w:rFonts w:ascii="Cambria" w:hAnsi="Cambria"/>
          <w:sz w:val="22"/>
          <w:szCs w:val="22"/>
          <w:lang w:eastAsia="en-US" w:bidi="en-US"/>
        </w:rPr>
      </w:r>
      <w:r w:rsidR="00A143C3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>impresa aggregata capofila ……………………………………………………………………………….. della aggregazione tra imprese aderenti al contratto di rete ai sensi dell’art. 3, comma 4-ter del decreto-legge 10 febbraio 2009 n. 5 convertito con legge 9 aprile 2009 n. 33 e segnatamente tra l’impresa richiedente e le ulteriori imprese aggregate ….……………………………………………………………………………….</w:t>
      </w:r>
    </w:p>
    <w:p w14:paraId="69C7AA10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p w14:paraId="2BD42984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A143C3">
        <w:rPr>
          <w:rFonts w:ascii="Cambria" w:hAnsi="Cambria"/>
          <w:sz w:val="22"/>
          <w:szCs w:val="22"/>
          <w:lang w:eastAsia="en-US" w:bidi="en-US"/>
        </w:rPr>
      </w:r>
      <w:r w:rsidR="00A143C3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  <w:t>impresa aggregata ……………………………………………………………………………….. aderente al contratto di rete ai sensi dell’art. 3, comma 4-ter del decreto-legge 10 febbraio 2009 n. 5 convertito con legge 9 aprile 2009 n. 33 e segnatamente tra l’impresa aggregata capofila ………………………………… e le ulteriori imprese aggregate ….……………………………………………………………………………….</w:t>
      </w:r>
    </w:p>
    <w:p w14:paraId="6D6F31D3" w14:textId="77777777" w:rsidR="00B5719F" w:rsidRPr="00B5719F" w:rsidRDefault="00B5719F" w:rsidP="00B5719F">
      <w:pPr>
        <w:pStyle w:val="sche3"/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 xml:space="preserve">A tal fine ai sensi degli articoli 46, 47 e </w:t>
      </w:r>
      <w:proofErr w:type="spellStart"/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>77-bis</w:t>
      </w:r>
      <w:proofErr w:type="spellEnd"/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 xml:space="preserve"> del </w:t>
      </w:r>
      <w:proofErr w:type="spellStart"/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>d.P.R.</w:t>
      </w:r>
      <w:proofErr w:type="spellEnd"/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 xml:space="preserve"> 28 dicembre 2000, n. 445, e successive modifiche, consapevole delle sanzioni penali previste dall'articolo 76 del medesimo </w:t>
      </w:r>
      <w:proofErr w:type="spellStart"/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>d.P.R.</w:t>
      </w:r>
      <w:proofErr w:type="spellEnd"/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br/>
        <w:t>n. 445/2000, per le ipotesi di falsità in atti e dichiarazioni mendaci ivi indicate,</w:t>
      </w:r>
    </w:p>
    <w:p w14:paraId="2BB36958" w14:textId="77777777" w:rsidR="00B5719F" w:rsidRPr="00B5719F" w:rsidRDefault="00B5719F" w:rsidP="00E97B7A">
      <w:pPr>
        <w:pStyle w:val="sche3"/>
        <w:spacing w:after="80"/>
        <w:jc w:val="center"/>
        <w:rPr>
          <w:rFonts w:ascii="Cambria" w:hAnsi="Cambria"/>
          <w:b/>
          <w:sz w:val="22"/>
          <w:szCs w:val="22"/>
          <w:lang w:eastAsia="en-US" w:bidi="en-US"/>
        </w:rPr>
      </w:pPr>
      <w:r w:rsidRPr="00B5719F">
        <w:rPr>
          <w:rFonts w:ascii="Cambria" w:hAnsi="Cambria"/>
          <w:b/>
          <w:sz w:val="22"/>
          <w:szCs w:val="22"/>
          <w:lang w:eastAsia="en-US" w:bidi="en-US"/>
        </w:rPr>
        <w:t>DICHIARA:</w:t>
      </w:r>
    </w:p>
    <w:p w14:paraId="6DEA3432" w14:textId="12CAA5C5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di accettare, senza condizione o riserva alcuna, tutte le norme e disposizioni contenute </w:t>
      </w:r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 xml:space="preserve">nella </w:t>
      </w:r>
      <w:r w:rsidR="002B1B20">
        <w:rPr>
          <w:rFonts w:ascii="Cambria" w:hAnsi="Cambria"/>
          <w:b/>
          <w:sz w:val="22"/>
          <w:szCs w:val="22"/>
          <w:lang w:val="it-IT" w:eastAsia="en-US" w:bidi="en-US"/>
        </w:rPr>
        <w:t>richiesta di preventivo</w:t>
      </w:r>
      <w:r w:rsidRPr="00B5719F">
        <w:rPr>
          <w:rFonts w:ascii="Cambria" w:hAnsi="Cambria"/>
          <w:b/>
          <w:sz w:val="22"/>
          <w:szCs w:val="22"/>
          <w:lang w:val="it-IT" w:eastAsia="en-US" w:bidi="en-US"/>
        </w:rPr>
        <w:t>, nel capitolato speciale d’appalto, nei piani di sicurezza, nei grafici di progetto;</w:t>
      </w:r>
    </w:p>
    <w:p w14:paraId="4CE142E5" w14:textId="77777777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di essersi recato sul luogo di esecuzione dei lavori;</w:t>
      </w:r>
    </w:p>
    <w:p w14:paraId="78D03835" w14:textId="5D518956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di aver preso conoscenza e di aver tenuto conto nella formulazione del</w:t>
      </w:r>
      <w:r w:rsidR="00AD1479">
        <w:rPr>
          <w:rFonts w:ascii="Cambria" w:hAnsi="Cambria"/>
          <w:sz w:val="22"/>
          <w:szCs w:val="22"/>
          <w:lang w:val="it-IT" w:eastAsia="en-US" w:bidi="en-US"/>
        </w:rPr>
        <w:t xml:space="preserve"> preventivo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delle condizioni contrattuali e degli oneri compresi quelli eventuali relativi alla raccolta, trasporto e smaltimento dei rifiuti e/o residui di lavorazione nonché degli obblighi e degli oneri relativi alle disposizioni in materia di sicurezza, di assicurazione, di condizioni di lavoro e di previdenza e assistenza in vigore nel luogo dove devono essere eseguiti i lavori;</w:t>
      </w:r>
    </w:p>
    <w:p w14:paraId="67095478" w14:textId="77777777" w:rsidR="00B5719F" w:rsidRPr="00E97B7A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di avere nel complesso preso conoscenza della natura dell’appalto e di tutte le circostanze generali, particolari e locali, nessuna esclusa ed eccettuata, suscettibili di influire sulla determinazione dei prezzi, sulle condizioni contrattuali e sull’esecuzione dei lavori e di aver giudicato i lavori stessi realizzabili, gli elaborati progettuali adeguati ed i prezzi nel loro complesso remunerativi e tali da consentire il ribasso offerto;</w:t>
      </w:r>
    </w:p>
    <w:p w14:paraId="2AA42C3A" w14:textId="12452B96" w:rsidR="00E97B7A" w:rsidRPr="00E97B7A" w:rsidRDefault="00E97B7A" w:rsidP="00E97B7A">
      <w:pPr>
        <w:numPr>
          <w:ilvl w:val="0"/>
          <w:numId w:val="8"/>
        </w:numPr>
        <w:tabs>
          <w:tab w:val="num" w:pos="786"/>
        </w:tabs>
        <w:spacing w:after="80" w:line="240" w:lineRule="auto"/>
        <w:jc w:val="both"/>
        <w:rPr>
          <w:rFonts w:ascii="Cambria" w:hAnsi="Cambria"/>
          <w:sz w:val="22"/>
          <w:szCs w:val="22"/>
        </w:rPr>
      </w:pPr>
      <w:r w:rsidRPr="000A197E">
        <w:rPr>
          <w:rFonts w:ascii="Cambria" w:hAnsi="Cambria"/>
          <w:sz w:val="22"/>
          <w:szCs w:val="22"/>
        </w:rPr>
        <w:t xml:space="preserve">attesta di aver preso conoscenza e di aver tenuto conto nella formulazione </w:t>
      </w:r>
      <w:r>
        <w:rPr>
          <w:rFonts w:ascii="Cambria" w:hAnsi="Cambria"/>
          <w:sz w:val="22"/>
          <w:szCs w:val="22"/>
        </w:rPr>
        <w:t>del preventivo</w:t>
      </w:r>
      <w:r w:rsidRPr="000A197E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della necessità dell’Amministrazione Comunale a provvedere alla consegna in via d’urgenza dei lavori</w:t>
      </w:r>
      <w:r w:rsidR="00637015">
        <w:rPr>
          <w:rFonts w:ascii="Cambria" w:hAnsi="Cambria"/>
          <w:sz w:val="22"/>
          <w:szCs w:val="22"/>
        </w:rPr>
        <w:t>;</w:t>
      </w:r>
    </w:p>
    <w:p w14:paraId="6BFA6C2A" w14:textId="77777777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dichiara di aver preso conoscenza delle condizioni locali, della viabilità di accesso, di aver verificato le capacità e la disponibilità, compatibili con i tempi di esecuzione previsti, delle cave eventualmente necessarie e delle discariche autorizzate;</w:t>
      </w:r>
    </w:p>
    <w:p w14:paraId="011468AB" w14:textId="166425FA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di avere esaminato tutti gli elaborati progettuali, compreso il computo metrico estimativo, di ritenerli adeguati e realizzabili per il prezzo corrispondente </w:t>
      </w:r>
      <w:r w:rsidR="00AD1479">
        <w:rPr>
          <w:rFonts w:ascii="Cambria" w:hAnsi="Cambria"/>
          <w:sz w:val="22"/>
          <w:szCs w:val="22"/>
          <w:lang w:val="it-IT" w:eastAsia="en-US" w:bidi="en-US"/>
        </w:rPr>
        <w:t>al preventivo presentato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;</w:t>
      </w:r>
    </w:p>
    <w:p w14:paraId="070020B2" w14:textId="7946D1A6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dichiara di avere tenuto conto, nel formulare </w:t>
      </w:r>
      <w:r w:rsidR="00AD1479">
        <w:rPr>
          <w:rFonts w:ascii="Cambria" w:hAnsi="Cambria"/>
          <w:sz w:val="22"/>
          <w:szCs w:val="22"/>
          <w:lang w:val="it-IT" w:eastAsia="en-US" w:bidi="en-US"/>
        </w:rPr>
        <w:t>il proprio preventivo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, di eventuali maggiorazioni per lievitazione dei prezzi che dovessero intervenire durante l’esecuzione dei lavori, rinunciando fin d’ora a qualsiasi azione o eccezione in merito;</w:t>
      </w:r>
    </w:p>
    <w:p w14:paraId="2AF30576" w14:textId="77777777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attesta di avere accertato l’esistenza e la reperibilità sul mercato dei materiali e della mano d’opera da impiegare nei lavori, in relazione ai tempi previsti per l’esecuzione degli stessi;</w:t>
      </w:r>
    </w:p>
    <w:p w14:paraId="48255912" w14:textId="10EBF145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che l’indirizzo PEC e/o mail indicati nel DGUE sono idonei per l’invio per l’eventuale richiesta di integrazioni di cui all’art. </w:t>
      </w:r>
      <w:r w:rsidR="006A0DB4">
        <w:rPr>
          <w:rFonts w:ascii="Cambria" w:hAnsi="Cambria"/>
          <w:sz w:val="22"/>
          <w:szCs w:val="22"/>
          <w:lang w:val="it-IT" w:eastAsia="en-US" w:bidi="en-US"/>
        </w:rPr>
        <w:t xml:space="preserve">101 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D.lgs. n. </w:t>
      </w:r>
      <w:r w:rsidR="006A0DB4">
        <w:rPr>
          <w:rFonts w:ascii="Cambria" w:hAnsi="Cambria"/>
          <w:sz w:val="22"/>
          <w:szCs w:val="22"/>
          <w:lang w:val="it-IT" w:eastAsia="en-US" w:bidi="en-US"/>
        </w:rPr>
        <w:t>36/2023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(soccorso istruttorio) e qualsiasi altra </w:t>
      </w:r>
      <w:r>
        <w:rPr>
          <w:rFonts w:ascii="Cambria" w:hAnsi="Cambria"/>
          <w:sz w:val="22"/>
          <w:szCs w:val="22"/>
          <w:lang w:val="it-IT" w:eastAsia="en-US" w:bidi="en-US"/>
        </w:rPr>
        <w:t>comunicazione prevista dal mede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s</w:t>
      </w:r>
      <w:r>
        <w:rPr>
          <w:rFonts w:ascii="Cambria" w:hAnsi="Cambria"/>
          <w:sz w:val="22"/>
          <w:szCs w:val="22"/>
          <w:lang w:val="it-IT" w:eastAsia="en-US" w:bidi="en-US"/>
        </w:rPr>
        <w:t>i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mo decreto;</w:t>
      </w:r>
    </w:p>
    <w:p w14:paraId="5BD6D786" w14:textId="77777777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i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b/>
          <w:i/>
          <w:sz w:val="22"/>
          <w:szCs w:val="22"/>
          <w:lang w:val="it-IT" w:eastAsia="en-US" w:bidi="en-US"/>
        </w:rPr>
        <w:t>(nel caso di associazione o consorzio o GEIE non ancora costituiti):</w:t>
      </w:r>
    </w:p>
    <w:p w14:paraId="5C1718F4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che, in caso di aggiudicazione, sarà conferito mandato speciale con rappresentanza o funzioni di capogruppo a ……………....……………………………………………………..………................................… </w:t>
      </w:r>
      <w:r w:rsidRPr="00B5719F">
        <w:rPr>
          <w:rFonts w:ascii="Cambria" w:hAnsi="Cambria"/>
          <w:sz w:val="22"/>
          <w:szCs w:val="22"/>
          <w:lang w:val="it-IT" w:eastAsia="en-US" w:bidi="en-US"/>
        </w:rPr>
        <w:lastRenderedPageBreak/>
        <w:t>………………………………………………………………………………………………………….....................;</w:t>
      </w:r>
    </w:p>
    <w:p w14:paraId="7D252A58" w14:textId="77777777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b/>
          <w:i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b/>
          <w:i/>
          <w:sz w:val="22"/>
          <w:szCs w:val="22"/>
          <w:lang w:val="it-IT" w:eastAsia="en-US" w:bidi="en-US"/>
        </w:rPr>
        <w:t xml:space="preserve">(nel caso di associazione o consorzio o GEIE non ancora costituito) </w:t>
      </w:r>
    </w:p>
    <w:p w14:paraId="15D66CC7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dichiara che  le percentuali di lavori e  le categorie dei lavori oggetto d’appalto che verranno eseguite da ciascun concorrente, sono così riassunte: </w:t>
      </w:r>
    </w:p>
    <w:p w14:paraId="1BA6B240" w14:textId="77777777" w:rsidR="00F96E74" w:rsidRPr="00B5719F" w:rsidRDefault="00F96E74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tbl>
      <w:tblPr>
        <w:tblW w:w="9060" w:type="dxa"/>
        <w:tblInd w:w="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0"/>
        <w:gridCol w:w="2400"/>
        <w:gridCol w:w="2640"/>
        <w:gridCol w:w="2640"/>
      </w:tblGrid>
      <w:tr w:rsidR="00B5719F" w:rsidRPr="00B5719F" w14:paraId="5F4B0E8D" w14:textId="77777777" w:rsidTr="00F96E74">
        <w:trPr>
          <w:trHeight w:val="443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5487C52A" w14:textId="77777777" w:rsidR="00ED34D0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Ditta</w:t>
            </w:r>
            <w:proofErr w:type="spellEnd"/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7A3B1BF" w14:textId="77777777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  <w:p w14:paraId="5DE6F641" w14:textId="77777777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Categoria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dei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lavori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………….. (%) </w:t>
            </w:r>
          </w:p>
          <w:p w14:paraId="0081FDD9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5F42655" w14:textId="77777777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  <w:p w14:paraId="526F3CB5" w14:textId="77777777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Categoria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dei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lavori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…………….. (%) </w:t>
            </w:r>
          </w:p>
          <w:p w14:paraId="1078C915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4C6D3EB" w14:textId="77777777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  <w:p w14:paraId="5ABC9511" w14:textId="77777777" w:rsidR="00B5719F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Categoria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dei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</w:t>
            </w: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lavori</w:t>
            </w:r>
            <w:proofErr w:type="spellEnd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 xml:space="preserve"> ………….. (%) </w:t>
            </w:r>
          </w:p>
          <w:p w14:paraId="0FAF9DF2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</w:tr>
      <w:tr w:rsidR="00B5719F" w:rsidRPr="00B5719F" w14:paraId="458C26E6" w14:textId="77777777" w:rsidTr="00F96E74">
        <w:trPr>
          <w:trHeight w:val="544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A158E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99DCBA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B593E0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6DD15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</w:tr>
      <w:tr w:rsidR="00B5719F" w:rsidRPr="00B5719F" w14:paraId="4C0E1603" w14:textId="77777777" w:rsidTr="00F96E74">
        <w:trPr>
          <w:trHeight w:val="544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BD2F35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C8BC13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E40B1A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ADB5B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</w:tr>
      <w:tr w:rsidR="00B5719F" w:rsidRPr="00B5719F" w14:paraId="056A2E29" w14:textId="77777777" w:rsidTr="00F96E74">
        <w:trPr>
          <w:trHeight w:val="544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92D073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53A218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7E5625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BCB10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</w:tr>
      <w:tr w:rsidR="00B5719F" w:rsidRPr="00B5719F" w14:paraId="07E3E3AB" w14:textId="77777777" w:rsidTr="00F96E74">
        <w:trPr>
          <w:trHeight w:val="544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98C6C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0CE78C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1BB74F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4162E" w14:textId="77777777" w:rsidR="00ED34D0" w:rsidRPr="00B5719F" w:rsidRDefault="00ED34D0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</w:p>
        </w:tc>
      </w:tr>
      <w:tr w:rsidR="00B5719F" w:rsidRPr="00B5719F" w14:paraId="05A733F2" w14:textId="77777777" w:rsidTr="00F96E74">
        <w:trPr>
          <w:trHeight w:val="544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4CA1BB76" w14:textId="77777777" w:rsidR="00ED34D0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proofErr w:type="spellStart"/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Totale</w:t>
            </w:r>
            <w:proofErr w:type="spellEnd"/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3A17B60" w14:textId="77777777" w:rsidR="00ED34D0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100 %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15070617" w14:textId="77777777" w:rsidR="00ED34D0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100%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49816FB4" w14:textId="77777777" w:rsidR="00ED34D0" w:rsidRPr="00B5719F" w:rsidRDefault="00B5719F" w:rsidP="00B5719F">
            <w:pPr>
              <w:pStyle w:val="sche3"/>
              <w:spacing w:after="80"/>
              <w:rPr>
                <w:rFonts w:ascii="Cambria" w:hAnsi="Cambria"/>
                <w:sz w:val="22"/>
                <w:szCs w:val="22"/>
                <w:lang w:eastAsia="en-US" w:bidi="en-US"/>
              </w:rPr>
            </w:pPr>
            <w:r w:rsidRPr="00B5719F">
              <w:rPr>
                <w:rFonts w:ascii="Cambria" w:hAnsi="Cambria"/>
                <w:sz w:val="22"/>
                <w:szCs w:val="22"/>
                <w:lang w:eastAsia="en-US" w:bidi="en-US"/>
              </w:rPr>
              <w:t>100%</w:t>
            </w:r>
          </w:p>
        </w:tc>
      </w:tr>
    </w:tbl>
    <w:p w14:paraId="7A807F70" w14:textId="77777777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eastAsia="en-US" w:bidi="en-US"/>
        </w:rPr>
      </w:pPr>
    </w:p>
    <w:bookmarkStart w:id="1" w:name="Controllo11"/>
    <w:p w14:paraId="2EA5D231" w14:textId="77777777" w:rsidR="00B5719F" w:rsidRP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A143C3">
        <w:rPr>
          <w:rFonts w:ascii="Cambria" w:hAnsi="Cambria"/>
          <w:sz w:val="22"/>
          <w:szCs w:val="22"/>
          <w:lang w:eastAsia="en-US" w:bidi="en-US"/>
        </w:rPr>
      </w:r>
      <w:r w:rsidR="00A143C3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bookmarkEnd w:id="1"/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che non si è avvalso dei piani individuali di emersione di cui alla Legge n. 383/2001;</w:t>
      </w:r>
    </w:p>
    <w:p w14:paraId="2A7D67DC" w14:textId="77777777" w:rsidR="00B5719F" w:rsidRPr="00B5719F" w:rsidRDefault="00B5719F" w:rsidP="00B5719F">
      <w:pPr>
        <w:pStyle w:val="sche3"/>
        <w:spacing w:after="80"/>
        <w:rPr>
          <w:rFonts w:ascii="Cambria" w:hAnsi="Cambria"/>
          <w:b/>
          <w:i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b/>
          <w:i/>
          <w:sz w:val="22"/>
          <w:szCs w:val="22"/>
          <w:lang w:val="it-IT" w:eastAsia="en-US" w:bidi="en-US"/>
        </w:rPr>
        <w:t xml:space="preserve">oppure </w:t>
      </w:r>
    </w:p>
    <w:bookmarkStart w:id="2" w:name="Controllo12"/>
    <w:p w14:paraId="28063665" w14:textId="77777777" w:rsidR="00B5719F" w:rsidRDefault="00B5719F" w:rsidP="00B5719F">
      <w:pPr>
        <w:pStyle w:val="sche3"/>
        <w:spacing w:after="80"/>
        <w:ind w:left="709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eastAsia="en-US" w:bidi="en-US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B5719F">
        <w:rPr>
          <w:rFonts w:ascii="Cambria" w:hAnsi="Cambria"/>
          <w:sz w:val="22"/>
          <w:szCs w:val="22"/>
          <w:lang w:val="it-IT" w:eastAsia="en-US" w:bidi="en-US"/>
        </w:rPr>
        <w:instrText xml:space="preserve"> FORMCHECKBOX </w:instrText>
      </w:r>
      <w:r w:rsidR="00A143C3">
        <w:rPr>
          <w:rFonts w:ascii="Cambria" w:hAnsi="Cambria"/>
          <w:sz w:val="22"/>
          <w:szCs w:val="22"/>
          <w:lang w:eastAsia="en-US" w:bidi="en-US"/>
        </w:rPr>
      </w:r>
      <w:r w:rsidR="00A143C3">
        <w:rPr>
          <w:rFonts w:ascii="Cambria" w:hAnsi="Cambria"/>
          <w:sz w:val="22"/>
          <w:szCs w:val="22"/>
          <w:lang w:eastAsia="en-US" w:bidi="en-US"/>
        </w:rPr>
        <w:fldChar w:fldCharType="separate"/>
      </w:r>
      <w:r w:rsidRPr="00B5719F">
        <w:rPr>
          <w:rFonts w:ascii="Cambria" w:hAnsi="Cambria"/>
          <w:sz w:val="22"/>
          <w:szCs w:val="22"/>
          <w:lang w:eastAsia="en-US" w:bidi="en-US"/>
        </w:rPr>
        <w:fldChar w:fldCharType="end"/>
      </w:r>
      <w:bookmarkEnd w:id="2"/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che si è avvalso dei piani individuali di emersione di cui alla Legge n. 383/2001 ma che il periodo di emersione si è concluso;</w:t>
      </w:r>
    </w:p>
    <w:p w14:paraId="7ACC715E" w14:textId="77777777" w:rsidR="0062057B" w:rsidRPr="0062057B" w:rsidRDefault="0062057B" w:rsidP="0062057B">
      <w:pPr>
        <w:pStyle w:val="sche3"/>
        <w:numPr>
          <w:ilvl w:val="0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>
        <w:rPr>
          <w:rFonts w:ascii="Cambria" w:hAnsi="Cambria"/>
          <w:sz w:val="22"/>
          <w:szCs w:val="22"/>
          <w:lang w:val="it-IT" w:eastAsia="en-US" w:bidi="en-US"/>
        </w:rPr>
        <w:t xml:space="preserve">di essere in possesso dell’attestato SOA </w:t>
      </w:r>
      <w:r w:rsidRPr="0062057B">
        <w:rPr>
          <w:rFonts w:ascii="Cambria" w:hAnsi="Cambria"/>
          <w:sz w:val="22"/>
          <w:szCs w:val="22"/>
          <w:lang w:val="it-IT" w:eastAsia="en-US" w:bidi="en-US"/>
        </w:rPr>
        <w:t xml:space="preserve">di cui all’art. 100 c.4 del D.lgs. n. 36/2023 </w:t>
      </w:r>
      <w:proofErr w:type="spellStart"/>
      <w:r w:rsidRPr="0062057B">
        <w:rPr>
          <w:rFonts w:ascii="Cambria" w:hAnsi="Cambria"/>
          <w:sz w:val="22"/>
          <w:szCs w:val="22"/>
          <w:lang w:val="it-IT" w:eastAsia="en-US" w:bidi="en-US"/>
        </w:rPr>
        <w:t>s.m.i.</w:t>
      </w:r>
      <w:proofErr w:type="spellEnd"/>
      <w:r w:rsidRPr="0062057B">
        <w:rPr>
          <w:rFonts w:ascii="Cambria" w:hAnsi="Cambria"/>
          <w:sz w:val="22"/>
          <w:szCs w:val="22"/>
          <w:lang w:val="it-IT" w:eastAsia="en-US" w:bidi="en-US"/>
        </w:rPr>
        <w:t xml:space="preserve"> </w:t>
      </w:r>
      <w:r>
        <w:rPr>
          <w:rFonts w:ascii="Cambria" w:hAnsi="Cambria"/>
          <w:sz w:val="22"/>
          <w:szCs w:val="22"/>
          <w:lang w:val="it-IT" w:eastAsia="en-US" w:bidi="en-US"/>
        </w:rPr>
        <w:t xml:space="preserve">per le seguenti </w:t>
      </w:r>
      <w:r w:rsidRPr="0062057B">
        <w:rPr>
          <w:rFonts w:ascii="Cambria" w:hAnsi="Cambria"/>
          <w:sz w:val="22"/>
          <w:szCs w:val="22"/>
          <w:lang w:val="it-IT" w:eastAsia="en-US" w:bidi="en-US"/>
        </w:rPr>
        <w:t xml:space="preserve">categorie e classifiche </w:t>
      </w:r>
      <w:r>
        <w:rPr>
          <w:rFonts w:ascii="Cambria" w:hAnsi="Cambria"/>
          <w:sz w:val="22"/>
          <w:szCs w:val="22"/>
          <w:lang w:val="it-IT" w:eastAsia="en-US" w:bidi="en-US"/>
        </w:rPr>
        <w:t>_________________________</w:t>
      </w:r>
      <w:r w:rsidRPr="0062057B">
        <w:rPr>
          <w:rFonts w:ascii="Cambria" w:hAnsi="Cambria"/>
          <w:sz w:val="22"/>
          <w:szCs w:val="22"/>
          <w:lang w:val="it-IT" w:eastAsia="en-US" w:bidi="en-US"/>
        </w:rPr>
        <w:t>adeguate ai lavori</w:t>
      </w:r>
      <w:r>
        <w:rPr>
          <w:rFonts w:ascii="Cambria" w:hAnsi="Cambria"/>
          <w:sz w:val="22"/>
          <w:szCs w:val="22"/>
          <w:lang w:val="it-IT" w:eastAsia="en-US" w:bidi="en-US"/>
        </w:rPr>
        <w:t xml:space="preserve"> (di cui si allega Copia);</w:t>
      </w:r>
    </w:p>
    <w:p w14:paraId="10261677" w14:textId="77777777" w:rsidR="0062057B" w:rsidRPr="0062057B" w:rsidRDefault="0062057B" w:rsidP="0062057B">
      <w:pPr>
        <w:pStyle w:val="sche3"/>
        <w:numPr>
          <w:ilvl w:val="0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62057B">
        <w:rPr>
          <w:rFonts w:ascii="Cambria" w:hAnsi="Cambria"/>
          <w:b/>
          <w:sz w:val="22"/>
          <w:szCs w:val="22"/>
          <w:lang w:val="it-IT" w:eastAsia="en-US" w:bidi="en-US"/>
        </w:rPr>
        <w:t xml:space="preserve">(nel caso di concorrente non in possesso dell’attestato SOA) </w:t>
      </w:r>
      <w:r>
        <w:rPr>
          <w:rFonts w:ascii="Cambria" w:hAnsi="Cambria"/>
          <w:b/>
          <w:sz w:val="22"/>
          <w:szCs w:val="22"/>
          <w:lang w:val="it-IT" w:eastAsia="en-US" w:bidi="en-US"/>
        </w:rPr>
        <w:t xml:space="preserve">dichiara </w:t>
      </w:r>
      <w:r w:rsidRPr="0062057B">
        <w:rPr>
          <w:rFonts w:ascii="Cambria" w:hAnsi="Cambria"/>
          <w:sz w:val="22"/>
          <w:szCs w:val="22"/>
          <w:lang w:val="it-IT" w:eastAsia="en-US" w:bidi="en-US"/>
        </w:rPr>
        <w:t xml:space="preserve">il possesso dei requisiti previsti dall’art. 28 dell’allegato II.12 del D. </w:t>
      </w:r>
      <w:proofErr w:type="spellStart"/>
      <w:r w:rsidRPr="0062057B">
        <w:rPr>
          <w:rFonts w:ascii="Cambria" w:hAnsi="Cambria"/>
          <w:sz w:val="22"/>
          <w:szCs w:val="22"/>
          <w:lang w:val="it-IT" w:eastAsia="en-US" w:bidi="en-US"/>
        </w:rPr>
        <w:t>Lgs</w:t>
      </w:r>
      <w:proofErr w:type="spellEnd"/>
      <w:r w:rsidRPr="0062057B">
        <w:rPr>
          <w:rFonts w:ascii="Cambria" w:hAnsi="Cambria"/>
          <w:sz w:val="22"/>
          <w:szCs w:val="22"/>
          <w:lang w:val="it-IT" w:eastAsia="en-US" w:bidi="en-US"/>
        </w:rPr>
        <w:t>. n. 36/2023 e precisamente</w:t>
      </w:r>
      <w:r>
        <w:rPr>
          <w:rFonts w:ascii="Cambria" w:hAnsi="Cambria"/>
          <w:sz w:val="22"/>
          <w:szCs w:val="22"/>
          <w:lang w:val="it-IT" w:eastAsia="en-US" w:bidi="en-US"/>
        </w:rPr>
        <w:t xml:space="preserve"> come da ALLEGATO alla presente in cui si esplicita</w:t>
      </w:r>
      <w:r w:rsidRPr="0062057B">
        <w:rPr>
          <w:rFonts w:ascii="Cambria" w:hAnsi="Cambria"/>
          <w:sz w:val="22"/>
          <w:szCs w:val="22"/>
          <w:lang w:val="it-IT" w:eastAsia="en-US" w:bidi="en-US"/>
        </w:rPr>
        <w:t xml:space="preserve">:  </w:t>
      </w:r>
    </w:p>
    <w:p w14:paraId="20389BB0" w14:textId="77777777" w:rsidR="0062057B" w:rsidRPr="0062057B" w:rsidRDefault="0062057B" w:rsidP="0062057B">
      <w:pPr>
        <w:pStyle w:val="sche3"/>
        <w:numPr>
          <w:ilvl w:val="1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62057B">
        <w:rPr>
          <w:rFonts w:ascii="Cambria" w:hAnsi="Cambria"/>
          <w:sz w:val="22"/>
          <w:szCs w:val="22"/>
          <w:lang w:val="it-IT" w:eastAsia="en-US" w:bidi="en-US"/>
        </w:rPr>
        <w:t xml:space="preserve"> importo dei lavori analoghi eseguiti direttamente nel quinquennio antecedente la data di pubblicazione del bando non inferiore all’importo del contratto da stipulare;</w:t>
      </w:r>
    </w:p>
    <w:p w14:paraId="36B97B37" w14:textId="77777777" w:rsidR="0062057B" w:rsidRPr="0062057B" w:rsidRDefault="0062057B" w:rsidP="0062057B">
      <w:pPr>
        <w:pStyle w:val="sche3"/>
        <w:numPr>
          <w:ilvl w:val="1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62057B">
        <w:rPr>
          <w:rFonts w:ascii="Cambria" w:hAnsi="Cambria"/>
          <w:sz w:val="22"/>
          <w:szCs w:val="22"/>
          <w:lang w:val="it-IT" w:eastAsia="en-US" w:bidi="en-US"/>
        </w:rPr>
        <w:t>costo complessivo sostenuto per il personale dipendente non inferiore al 15 per cento dell’importo dei lavori;</w:t>
      </w:r>
    </w:p>
    <w:p w14:paraId="04B8C360" w14:textId="77777777" w:rsidR="0062057B" w:rsidRDefault="0062057B" w:rsidP="0062057B">
      <w:pPr>
        <w:pStyle w:val="sche3"/>
        <w:numPr>
          <w:ilvl w:val="1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62057B">
        <w:rPr>
          <w:rFonts w:ascii="Cambria" w:hAnsi="Cambria"/>
          <w:sz w:val="22"/>
          <w:szCs w:val="22"/>
          <w:lang w:val="it-IT" w:eastAsia="en-US" w:bidi="en-US"/>
        </w:rPr>
        <w:t xml:space="preserve"> adeguata attrezzatura tecnica</w:t>
      </w:r>
      <w:r>
        <w:rPr>
          <w:rFonts w:ascii="Cambria" w:hAnsi="Cambria"/>
          <w:sz w:val="22"/>
          <w:szCs w:val="22"/>
          <w:lang w:val="it-IT" w:eastAsia="en-US" w:bidi="en-US"/>
        </w:rPr>
        <w:t>.</w:t>
      </w:r>
    </w:p>
    <w:p w14:paraId="11618182" w14:textId="5A6EA796" w:rsidR="00B5719F" w:rsidRDefault="00B5719F" w:rsidP="00B5719F">
      <w:pPr>
        <w:pStyle w:val="sche3"/>
        <w:numPr>
          <w:ilvl w:val="0"/>
          <w:numId w:val="8"/>
        </w:numPr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di essere informato, ai sensi e per gli effetti di cui all’articolo 10 del </w:t>
      </w:r>
      <w:proofErr w:type="spellStart"/>
      <w:r w:rsidRPr="00B5719F">
        <w:rPr>
          <w:rFonts w:ascii="Cambria" w:hAnsi="Cambria"/>
          <w:sz w:val="22"/>
          <w:szCs w:val="22"/>
          <w:lang w:val="it-IT" w:eastAsia="en-US" w:bidi="en-US"/>
        </w:rPr>
        <w:t>D.Lgs.</w:t>
      </w:r>
      <w:proofErr w:type="spellEnd"/>
      <w:r w:rsidRPr="00B5719F">
        <w:rPr>
          <w:rFonts w:ascii="Cambria" w:hAnsi="Cambria"/>
          <w:sz w:val="22"/>
          <w:szCs w:val="22"/>
          <w:lang w:val="it-IT" w:eastAsia="en-US" w:bidi="en-US"/>
        </w:rPr>
        <w:t xml:space="preserve"> 30 giugno 2003, n. 196, che i dati personali raccolti saranno trattati, anche con strumenti informatici, esclusivamente nell’ambito del procedimento per il quale la pr</w:t>
      </w:r>
      <w:r w:rsidR="00811697">
        <w:rPr>
          <w:rFonts w:ascii="Cambria" w:hAnsi="Cambria"/>
          <w:sz w:val="22"/>
          <w:szCs w:val="22"/>
          <w:lang w:val="it-IT" w:eastAsia="en-US" w:bidi="en-US"/>
        </w:rPr>
        <w:t>esente dichiarazione viene resa;</w:t>
      </w:r>
    </w:p>
    <w:p w14:paraId="2454A157" w14:textId="4F19AF2D" w:rsidR="00B5719F" w:rsidRDefault="00B5719F" w:rsidP="0062057B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>Data ........................................</w:t>
      </w:r>
    </w:p>
    <w:p w14:paraId="0293DCED" w14:textId="77777777" w:rsidR="007B082A" w:rsidRPr="00B5719F" w:rsidRDefault="007B082A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</w:p>
    <w:p w14:paraId="663FC3DE" w14:textId="034B446C" w:rsidR="00B5719F" w:rsidRPr="00B5719F" w:rsidRDefault="00B5719F" w:rsidP="00B5719F">
      <w:pPr>
        <w:pStyle w:val="sche3"/>
        <w:spacing w:after="80"/>
        <w:rPr>
          <w:rFonts w:ascii="Cambria" w:hAnsi="Cambria"/>
          <w:sz w:val="22"/>
          <w:szCs w:val="22"/>
          <w:lang w:val="it-IT" w:eastAsia="en-US" w:bidi="en-US"/>
        </w:rPr>
      </w:pP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ab/>
      </w:r>
      <w:r>
        <w:rPr>
          <w:rFonts w:ascii="Cambria" w:hAnsi="Cambria"/>
          <w:sz w:val="22"/>
          <w:szCs w:val="22"/>
          <w:lang w:val="it-IT" w:eastAsia="en-US" w:bidi="en-US"/>
        </w:rPr>
        <w:tab/>
      </w:r>
      <w:r>
        <w:rPr>
          <w:rFonts w:ascii="Cambria" w:hAnsi="Cambria"/>
          <w:sz w:val="22"/>
          <w:szCs w:val="22"/>
          <w:lang w:val="it-IT" w:eastAsia="en-US" w:bidi="en-US"/>
        </w:rPr>
        <w:tab/>
      </w:r>
      <w:r>
        <w:rPr>
          <w:rFonts w:ascii="Cambria" w:hAnsi="Cambria"/>
          <w:sz w:val="22"/>
          <w:szCs w:val="22"/>
          <w:lang w:val="it-IT" w:eastAsia="en-US" w:bidi="en-US"/>
        </w:rPr>
        <w:tab/>
      </w:r>
      <w:r>
        <w:rPr>
          <w:rFonts w:ascii="Cambria" w:hAnsi="Cambria"/>
          <w:sz w:val="22"/>
          <w:szCs w:val="22"/>
          <w:lang w:val="it-IT" w:eastAsia="en-US" w:bidi="en-US"/>
        </w:rPr>
        <w:tab/>
      </w:r>
      <w:r>
        <w:rPr>
          <w:rFonts w:ascii="Cambria" w:hAnsi="Cambria"/>
          <w:sz w:val="22"/>
          <w:szCs w:val="22"/>
          <w:lang w:val="it-IT" w:eastAsia="en-US" w:bidi="en-US"/>
        </w:rPr>
        <w:tab/>
      </w:r>
      <w:r w:rsidRPr="00B5719F">
        <w:rPr>
          <w:rFonts w:ascii="Cambria" w:hAnsi="Cambria"/>
          <w:sz w:val="22"/>
          <w:szCs w:val="22"/>
          <w:lang w:val="it-IT" w:eastAsia="en-US" w:bidi="en-US"/>
        </w:rPr>
        <w:t>FIRMA ..................................................................</w:t>
      </w:r>
    </w:p>
    <w:sectPr w:rsidR="00B5719F" w:rsidRPr="00B5719F" w:rsidSect="007B082A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560" w:right="1134" w:bottom="1701" w:left="1134" w:header="794" w:footer="73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49B4C8" w14:textId="77777777" w:rsidR="00E61D79" w:rsidRDefault="00E61D79" w:rsidP="00AC4270">
      <w:r>
        <w:separator/>
      </w:r>
    </w:p>
  </w:endnote>
  <w:endnote w:type="continuationSeparator" w:id="0">
    <w:p w14:paraId="3DE1F73C" w14:textId="77777777" w:rsidR="00E61D79" w:rsidRDefault="00E61D79" w:rsidP="00AC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tarBats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coPedice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-Antiqua,Bold">
    <w:altName w:val="Book Antiqu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ˇ\ˇ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115277"/>
      <w:docPartObj>
        <w:docPartGallery w:val="Page Numbers (Bottom of Page)"/>
        <w:docPartUnique/>
      </w:docPartObj>
    </w:sdtPr>
    <w:sdtEndPr>
      <w:rPr>
        <w:rFonts w:ascii="Cambria" w:hAnsi="Cambria"/>
        <w:sz w:val="16"/>
        <w:szCs w:val="16"/>
      </w:rPr>
    </w:sdtEndPr>
    <w:sdtContent>
      <w:p w14:paraId="1A413DDD" w14:textId="3367E0B1" w:rsidR="001843A3" w:rsidRPr="00A62D71" w:rsidRDefault="001843A3" w:rsidP="00A62D71">
        <w:pPr>
          <w:pStyle w:val="Pidipagina"/>
          <w:jc w:val="right"/>
          <w:rPr>
            <w:rFonts w:ascii="Cambria" w:hAnsi="Cambria"/>
            <w:sz w:val="16"/>
            <w:szCs w:val="16"/>
          </w:rPr>
        </w:pPr>
        <w:r w:rsidRPr="00A62D71">
          <w:rPr>
            <w:rFonts w:ascii="Cambria" w:hAnsi="Cambria"/>
            <w:sz w:val="16"/>
            <w:szCs w:val="16"/>
          </w:rPr>
          <w:fldChar w:fldCharType="begin"/>
        </w:r>
        <w:r w:rsidRPr="00A62D71">
          <w:rPr>
            <w:rFonts w:ascii="Cambria" w:hAnsi="Cambria"/>
            <w:sz w:val="16"/>
            <w:szCs w:val="16"/>
          </w:rPr>
          <w:instrText>PAGE   \* MERGEFORMAT</w:instrText>
        </w:r>
        <w:r w:rsidRPr="00A62D71">
          <w:rPr>
            <w:rFonts w:ascii="Cambria" w:hAnsi="Cambria"/>
            <w:sz w:val="16"/>
            <w:szCs w:val="16"/>
          </w:rPr>
          <w:fldChar w:fldCharType="separate"/>
        </w:r>
        <w:r w:rsidR="00A143C3">
          <w:rPr>
            <w:rFonts w:ascii="Cambria" w:hAnsi="Cambria"/>
            <w:noProof/>
            <w:sz w:val="16"/>
            <w:szCs w:val="16"/>
          </w:rPr>
          <w:t>4</w:t>
        </w:r>
        <w:r w:rsidRPr="00A62D71">
          <w:rPr>
            <w:rFonts w:ascii="Cambria" w:hAnsi="Cambria"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F37F7B" w14:textId="0033E183" w:rsidR="001843A3" w:rsidRPr="00631549" w:rsidRDefault="001843A3" w:rsidP="007C41D1">
    <w:pPr>
      <w:jc w:val="right"/>
      <w:rPr>
        <w:rFonts w:ascii="Cambria" w:hAnsi="Cambri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3CDDE3" w14:textId="77777777" w:rsidR="00E61D79" w:rsidRDefault="00E61D79" w:rsidP="00AC4270">
      <w:r>
        <w:separator/>
      </w:r>
    </w:p>
  </w:footnote>
  <w:footnote w:type="continuationSeparator" w:id="0">
    <w:p w14:paraId="51811C03" w14:textId="77777777" w:rsidR="00E61D79" w:rsidRDefault="00E61D79" w:rsidP="00AC4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813162" w14:textId="4A813BE8" w:rsidR="001843A3" w:rsidRDefault="001843A3" w:rsidP="007B082A">
    <w:pPr>
      <w:pStyle w:val="Intestazione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A8F560" w14:textId="6F0612BB" w:rsidR="001843A3" w:rsidRPr="00EF730F" w:rsidRDefault="007B082A" w:rsidP="007B082A">
    <w:pPr>
      <w:pStyle w:val="Intestazione"/>
      <w:jc w:val="center"/>
      <w:rPr>
        <w:rFonts w:ascii="Palatino Linotype" w:hAnsi="Palatino Linotype"/>
        <w:b/>
        <w:i/>
        <w:color w:val="002060"/>
        <w:sz w:val="18"/>
        <w:szCs w:val="18"/>
      </w:rPr>
    </w:pPr>
    <w:r>
      <w:rPr>
        <w:rFonts w:ascii="Palatino Linotype" w:hAnsi="Palatino Linotype"/>
        <w:b/>
        <w:i/>
        <w:noProof/>
        <w:color w:val="002060"/>
        <w:sz w:val="18"/>
        <w:szCs w:val="18"/>
      </w:rPr>
      <w:drawing>
        <wp:inline distT="0" distB="0" distL="0" distR="0" wp14:anchorId="57098139" wp14:editId="25A050AC">
          <wp:extent cx="3991554" cy="1733385"/>
          <wp:effectExtent l="0" t="0" r="0" b="635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aIntest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646" r="893" b="6452"/>
                  <a:stretch/>
                </pic:blipFill>
                <pic:spPr bwMode="auto">
                  <a:xfrm>
                    <a:off x="0" y="0"/>
                    <a:ext cx="3997992" cy="173618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E0C0DDA8"/>
    <w:lvl w:ilvl="0">
      <w:start w:val="1"/>
      <w:numFmt w:val="decimal"/>
      <w:lvlText w:val="%1."/>
      <w:lvlJc w:val="left"/>
      <w:pPr>
        <w:ind w:left="502" w:hanging="360"/>
      </w:pPr>
      <w:rPr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suff w:val="nothing"/>
      <w:lvlText w:val=""/>
      <w:lvlJc w:val="left"/>
      <w:pPr>
        <w:ind w:left="283" w:hanging="283"/>
      </w:pPr>
      <w:rPr>
        <w:rFonts w:ascii="StarBats" w:hAnsi="StarBats"/>
        <w:sz w:val="18"/>
      </w:rPr>
    </w:lvl>
    <w:lvl w:ilvl="1">
      <w:start w:val="1"/>
      <w:numFmt w:val="bullet"/>
      <w:pStyle w:val="Paragrafo2"/>
      <w:suff w:val="nothing"/>
      <w:lvlText w:val=""/>
      <w:lvlJc w:val="left"/>
      <w:pPr>
        <w:ind w:left="566" w:hanging="283"/>
      </w:pPr>
      <w:rPr>
        <w:rFonts w:ascii="StarBats" w:hAnsi="StarBats"/>
        <w:sz w:val="18"/>
      </w:rPr>
    </w:lvl>
    <w:lvl w:ilvl="2">
      <w:start w:val="1"/>
      <w:numFmt w:val="bullet"/>
      <w:suff w:val="nothing"/>
      <w:lvlText w:val=""/>
      <w:lvlJc w:val="left"/>
      <w:pPr>
        <w:ind w:left="849" w:hanging="283"/>
      </w:pPr>
      <w:rPr>
        <w:rFonts w:ascii="StarBats" w:hAnsi="StarBats"/>
        <w:sz w:val="18"/>
      </w:rPr>
    </w:lvl>
    <w:lvl w:ilvl="3">
      <w:start w:val="1"/>
      <w:numFmt w:val="bullet"/>
      <w:suff w:val="nothing"/>
      <w:lvlText w:val=""/>
      <w:lvlJc w:val="left"/>
      <w:pPr>
        <w:ind w:left="1132" w:hanging="283"/>
      </w:pPr>
      <w:rPr>
        <w:rFonts w:ascii="StarBats" w:hAnsi="StarBats"/>
        <w:sz w:val="18"/>
      </w:rPr>
    </w:lvl>
    <w:lvl w:ilvl="4">
      <w:start w:val="1"/>
      <w:numFmt w:val="bullet"/>
      <w:suff w:val="nothing"/>
      <w:lvlText w:val=""/>
      <w:lvlJc w:val="left"/>
      <w:pPr>
        <w:ind w:left="1415" w:hanging="283"/>
      </w:pPr>
      <w:rPr>
        <w:rFonts w:ascii="StarBats" w:hAnsi="StarBats"/>
        <w:sz w:val="18"/>
      </w:rPr>
    </w:lvl>
    <w:lvl w:ilvl="5">
      <w:start w:val="1"/>
      <w:numFmt w:val="bullet"/>
      <w:suff w:val="nothing"/>
      <w:lvlText w:val=""/>
      <w:lvlJc w:val="left"/>
      <w:pPr>
        <w:ind w:left="1698" w:hanging="283"/>
      </w:pPr>
      <w:rPr>
        <w:rFonts w:ascii="StarBats" w:hAnsi="StarBats"/>
        <w:sz w:val="18"/>
      </w:rPr>
    </w:lvl>
    <w:lvl w:ilvl="6">
      <w:start w:val="1"/>
      <w:numFmt w:val="bullet"/>
      <w:suff w:val="nothing"/>
      <w:lvlText w:val=""/>
      <w:lvlJc w:val="left"/>
      <w:pPr>
        <w:ind w:left="1981" w:hanging="283"/>
      </w:pPr>
      <w:rPr>
        <w:rFonts w:ascii="StarBats" w:hAnsi="StarBats"/>
        <w:sz w:val="18"/>
      </w:rPr>
    </w:lvl>
    <w:lvl w:ilvl="7">
      <w:start w:val="1"/>
      <w:numFmt w:val="bullet"/>
      <w:suff w:val="nothing"/>
      <w:lvlText w:val=""/>
      <w:lvlJc w:val="left"/>
      <w:pPr>
        <w:ind w:left="2264" w:hanging="283"/>
      </w:pPr>
      <w:rPr>
        <w:rFonts w:ascii="StarBats" w:hAnsi="StarBats"/>
        <w:sz w:val="18"/>
      </w:rPr>
    </w:lvl>
    <w:lvl w:ilvl="8">
      <w:start w:val="1"/>
      <w:numFmt w:val="bullet"/>
      <w:suff w:val="nothing"/>
      <w:lvlText w:val=""/>
      <w:lvlJc w:val="left"/>
      <w:pPr>
        <w:ind w:left="2547" w:hanging="283"/>
      </w:pPr>
      <w:rPr>
        <w:rFonts w:ascii="StarBats" w:hAnsi="StarBats"/>
        <w:sz w:val="18"/>
      </w:rPr>
    </w:lvl>
  </w:abstractNum>
  <w:abstractNum w:abstractNumId="2">
    <w:nsid w:val="00000003"/>
    <w:multiLevelType w:val="multilevel"/>
    <w:tmpl w:val="00000003"/>
    <w:name w:val="WW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</w:lvl>
  </w:abstractNum>
  <w:abstractNum w:abstractNumId="3">
    <w:nsid w:val="00000004"/>
    <w:multiLevelType w:val="multilevel"/>
    <w:tmpl w:val="00000004"/>
    <w:name w:val="WWNum16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4">
    <w:nsid w:val="00000006"/>
    <w:multiLevelType w:val="multilevel"/>
    <w:tmpl w:val="00000006"/>
    <w:name w:val="WW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kern w:val="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7"/>
    <w:multiLevelType w:val="multilevel"/>
    <w:tmpl w:val="00000007"/>
    <w:name w:val="WW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kern w:val="1"/>
        <w:sz w:val="20"/>
        <w:szCs w:val="3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3600" w:hanging="360"/>
      </w:pPr>
    </w:lvl>
  </w:abstractNum>
  <w:abstractNum w:abstractNumId="6">
    <w:nsid w:val="0E7E2483"/>
    <w:multiLevelType w:val="hybridMultilevel"/>
    <w:tmpl w:val="F1B2D904"/>
    <w:lvl w:ilvl="0" w:tplc="EF74C47A">
      <w:start w:val="65535"/>
      <w:numFmt w:val="bullet"/>
      <w:lvlText w:val="□"/>
      <w:lvlJc w:val="left"/>
      <w:pPr>
        <w:ind w:left="360" w:hanging="360"/>
      </w:pPr>
      <w:rPr>
        <w:rFonts w:ascii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1E6483D"/>
    <w:multiLevelType w:val="multilevel"/>
    <w:tmpl w:val="198C75B6"/>
    <w:lvl w:ilvl="0">
      <w:start w:val="1"/>
      <w:numFmt w:val="lowerLetter"/>
      <w:pStyle w:val="Elenco1"/>
      <w:lvlText w:val="%1)"/>
      <w:lvlJc w:val="left"/>
      <w:pPr>
        <w:ind w:left="360" w:firstLine="0"/>
      </w:pPr>
      <w:rPr>
        <w:rFonts w:hint="default"/>
        <w:b w:val="0"/>
        <w:i w:val="0"/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hint="default"/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hint="default"/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vertAlign w:val="baseline"/>
      </w:rPr>
    </w:lvl>
  </w:abstractNum>
  <w:abstractNum w:abstractNumId="8">
    <w:nsid w:val="12115960"/>
    <w:multiLevelType w:val="hybridMultilevel"/>
    <w:tmpl w:val="F9F27A5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078B4"/>
    <w:multiLevelType w:val="multilevel"/>
    <w:tmpl w:val="BD607F5A"/>
    <w:lvl w:ilvl="0">
      <w:start w:val="1"/>
      <w:numFmt w:val="decimal"/>
      <w:pStyle w:val="Titolo2"/>
      <w:lvlText w:val="%1."/>
      <w:lvlJc w:val="left"/>
      <w:pPr>
        <w:ind w:left="360" w:hanging="360"/>
      </w:pPr>
      <w:rPr>
        <w:rFonts w:ascii="Palatino Linotype" w:hAnsi="Palatino Linotype" w:hint="default"/>
        <w:i w:val="0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4F87F23"/>
    <w:multiLevelType w:val="hybridMultilevel"/>
    <w:tmpl w:val="ED5C7F8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7A7B59"/>
    <w:multiLevelType w:val="hybridMultilevel"/>
    <w:tmpl w:val="BE9E6B94"/>
    <w:lvl w:ilvl="0" w:tplc="231A1FCC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B5393F"/>
    <w:multiLevelType w:val="hybridMultilevel"/>
    <w:tmpl w:val="ED64DA5E"/>
    <w:lvl w:ilvl="0" w:tplc="E7EAA91A">
      <w:start w:val="1"/>
      <w:numFmt w:val="decimal"/>
      <w:pStyle w:val="Titolo1"/>
      <w:lvlText w:val="Art. %1"/>
      <w:lvlJc w:val="left"/>
      <w:pPr>
        <w:ind w:left="644" w:hanging="360"/>
      </w:pPr>
      <w:rPr>
        <w:rFonts w:ascii="Cambria" w:hAnsi="Cambria" w:hint="default"/>
        <w:b/>
        <w:i w:val="0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7CA108E1"/>
    <w:multiLevelType w:val="hybridMultilevel"/>
    <w:tmpl w:val="F9B09C22"/>
    <w:lvl w:ilvl="0" w:tplc="0410000F">
      <w:start w:val="1"/>
      <w:numFmt w:val="decimal"/>
      <w:lvlText w:val="%1."/>
      <w:lvlJc w:val="left"/>
      <w:pPr>
        <w:ind w:left="2880" w:hanging="360"/>
      </w:pPr>
    </w:lvl>
    <w:lvl w:ilvl="1" w:tplc="04100019">
      <w:start w:val="1"/>
      <w:numFmt w:val="lowerLetter"/>
      <w:lvlText w:val="%2."/>
      <w:lvlJc w:val="left"/>
      <w:pPr>
        <w:ind w:left="3600" w:hanging="360"/>
      </w:pPr>
    </w:lvl>
    <w:lvl w:ilvl="2" w:tplc="0410001B" w:tentative="1">
      <w:start w:val="1"/>
      <w:numFmt w:val="lowerRoman"/>
      <w:lvlText w:val="%3."/>
      <w:lvlJc w:val="right"/>
      <w:pPr>
        <w:ind w:left="4320" w:hanging="180"/>
      </w:pPr>
    </w:lvl>
    <w:lvl w:ilvl="3" w:tplc="0410000F" w:tentative="1">
      <w:start w:val="1"/>
      <w:numFmt w:val="decimal"/>
      <w:lvlText w:val="%4."/>
      <w:lvlJc w:val="left"/>
      <w:pPr>
        <w:ind w:left="5040" w:hanging="360"/>
      </w:pPr>
    </w:lvl>
    <w:lvl w:ilvl="4" w:tplc="04100019" w:tentative="1">
      <w:start w:val="1"/>
      <w:numFmt w:val="lowerLetter"/>
      <w:lvlText w:val="%5."/>
      <w:lvlJc w:val="left"/>
      <w:pPr>
        <w:ind w:left="5760" w:hanging="360"/>
      </w:pPr>
    </w:lvl>
    <w:lvl w:ilvl="5" w:tplc="0410001B" w:tentative="1">
      <w:start w:val="1"/>
      <w:numFmt w:val="lowerRoman"/>
      <w:lvlText w:val="%6."/>
      <w:lvlJc w:val="right"/>
      <w:pPr>
        <w:ind w:left="6480" w:hanging="180"/>
      </w:pPr>
    </w:lvl>
    <w:lvl w:ilvl="6" w:tplc="0410000F" w:tentative="1">
      <w:start w:val="1"/>
      <w:numFmt w:val="decimal"/>
      <w:lvlText w:val="%7."/>
      <w:lvlJc w:val="left"/>
      <w:pPr>
        <w:ind w:left="7200" w:hanging="360"/>
      </w:pPr>
    </w:lvl>
    <w:lvl w:ilvl="7" w:tplc="04100019" w:tentative="1">
      <w:start w:val="1"/>
      <w:numFmt w:val="lowerLetter"/>
      <w:lvlText w:val="%8."/>
      <w:lvlJc w:val="left"/>
      <w:pPr>
        <w:ind w:left="7920" w:hanging="360"/>
      </w:pPr>
    </w:lvl>
    <w:lvl w:ilvl="8" w:tplc="0410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6"/>
  </w:num>
  <w:num w:numId="7">
    <w:abstractNumId w:val="8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9"/>
  <w:hyphenationZone w:val="283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9F6"/>
    <w:rsid w:val="00001EF4"/>
    <w:rsid w:val="00002B31"/>
    <w:rsid w:val="0000342C"/>
    <w:rsid w:val="000059C7"/>
    <w:rsid w:val="000063D1"/>
    <w:rsid w:val="00006F94"/>
    <w:rsid w:val="00012DB8"/>
    <w:rsid w:val="00013076"/>
    <w:rsid w:val="000130F2"/>
    <w:rsid w:val="0001440D"/>
    <w:rsid w:val="000148F8"/>
    <w:rsid w:val="00015DA0"/>
    <w:rsid w:val="0001663C"/>
    <w:rsid w:val="00017AF9"/>
    <w:rsid w:val="000219F7"/>
    <w:rsid w:val="00023B2C"/>
    <w:rsid w:val="000250DC"/>
    <w:rsid w:val="00025CD7"/>
    <w:rsid w:val="00026120"/>
    <w:rsid w:val="000263F7"/>
    <w:rsid w:val="00026F3F"/>
    <w:rsid w:val="00030226"/>
    <w:rsid w:val="00030BAF"/>
    <w:rsid w:val="00031128"/>
    <w:rsid w:val="00031187"/>
    <w:rsid w:val="000318A3"/>
    <w:rsid w:val="000320FF"/>
    <w:rsid w:val="00032CB6"/>
    <w:rsid w:val="00033F4A"/>
    <w:rsid w:val="000347E0"/>
    <w:rsid w:val="00034AC3"/>
    <w:rsid w:val="00034EB8"/>
    <w:rsid w:val="00035479"/>
    <w:rsid w:val="000354E1"/>
    <w:rsid w:val="0003623E"/>
    <w:rsid w:val="00037AA9"/>
    <w:rsid w:val="00042DE8"/>
    <w:rsid w:val="00043DA4"/>
    <w:rsid w:val="00043F8D"/>
    <w:rsid w:val="000448A8"/>
    <w:rsid w:val="00045688"/>
    <w:rsid w:val="00045BF1"/>
    <w:rsid w:val="00046660"/>
    <w:rsid w:val="000515AA"/>
    <w:rsid w:val="00051604"/>
    <w:rsid w:val="00052581"/>
    <w:rsid w:val="0005287E"/>
    <w:rsid w:val="00052EC7"/>
    <w:rsid w:val="0005382B"/>
    <w:rsid w:val="00053944"/>
    <w:rsid w:val="00060DC9"/>
    <w:rsid w:val="000612CC"/>
    <w:rsid w:val="00062686"/>
    <w:rsid w:val="000636D2"/>
    <w:rsid w:val="00063BCD"/>
    <w:rsid w:val="0006542D"/>
    <w:rsid w:val="000673F5"/>
    <w:rsid w:val="0007168A"/>
    <w:rsid w:val="00071E29"/>
    <w:rsid w:val="000720DE"/>
    <w:rsid w:val="0007301E"/>
    <w:rsid w:val="000732CF"/>
    <w:rsid w:val="00073934"/>
    <w:rsid w:val="00074B00"/>
    <w:rsid w:val="00074EA2"/>
    <w:rsid w:val="00076E7F"/>
    <w:rsid w:val="0007716D"/>
    <w:rsid w:val="00081334"/>
    <w:rsid w:val="00083F5A"/>
    <w:rsid w:val="0008403B"/>
    <w:rsid w:val="000853AE"/>
    <w:rsid w:val="00085961"/>
    <w:rsid w:val="000869B7"/>
    <w:rsid w:val="0008734E"/>
    <w:rsid w:val="00087D6C"/>
    <w:rsid w:val="00087FAD"/>
    <w:rsid w:val="00090154"/>
    <w:rsid w:val="00095FFC"/>
    <w:rsid w:val="00097A42"/>
    <w:rsid w:val="000A0FA7"/>
    <w:rsid w:val="000A1FFA"/>
    <w:rsid w:val="000A3748"/>
    <w:rsid w:val="000A53B8"/>
    <w:rsid w:val="000A5F2F"/>
    <w:rsid w:val="000A67AD"/>
    <w:rsid w:val="000A6C8F"/>
    <w:rsid w:val="000A6CC3"/>
    <w:rsid w:val="000B1F35"/>
    <w:rsid w:val="000B34DB"/>
    <w:rsid w:val="000B42A6"/>
    <w:rsid w:val="000B4A83"/>
    <w:rsid w:val="000C0380"/>
    <w:rsid w:val="000C2BB4"/>
    <w:rsid w:val="000C42B4"/>
    <w:rsid w:val="000C64D5"/>
    <w:rsid w:val="000D15CB"/>
    <w:rsid w:val="000D1B47"/>
    <w:rsid w:val="000D21EB"/>
    <w:rsid w:val="000D2291"/>
    <w:rsid w:val="000D293C"/>
    <w:rsid w:val="000D2FA4"/>
    <w:rsid w:val="000D374C"/>
    <w:rsid w:val="000E336C"/>
    <w:rsid w:val="000E50AF"/>
    <w:rsid w:val="000E53FF"/>
    <w:rsid w:val="000E59F4"/>
    <w:rsid w:val="000E62C6"/>
    <w:rsid w:val="000E7219"/>
    <w:rsid w:val="000E7DEA"/>
    <w:rsid w:val="000F10E9"/>
    <w:rsid w:val="000F162B"/>
    <w:rsid w:val="000F27FD"/>
    <w:rsid w:val="000F36CD"/>
    <w:rsid w:val="000F3C6B"/>
    <w:rsid w:val="000F3D60"/>
    <w:rsid w:val="000F430D"/>
    <w:rsid w:val="000F54DA"/>
    <w:rsid w:val="000F6FD6"/>
    <w:rsid w:val="000F74B3"/>
    <w:rsid w:val="00100C65"/>
    <w:rsid w:val="00102959"/>
    <w:rsid w:val="00102D43"/>
    <w:rsid w:val="00105316"/>
    <w:rsid w:val="00105BDF"/>
    <w:rsid w:val="00106151"/>
    <w:rsid w:val="0010673F"/>
    <w:rsid w:val="001067E1"/>
    <w:rsid w:val="001074C3"/>
    <w:rsid w:val="001079DE"/>
    <w:rsid w:val="0011162D"/>
    <w:rsid w:val="00113CE3"/>
    <w:rsid w:val="00114D3E"/>
    <w:rsid w:val="00117B59"/>
    <w:rsid w:val="00117BDA"/>
    <w:rsid w:val="001204B7"/>
    <w:rsid w:val="001232F0"/>
    <w:rsid w:val="001239FB"/>
    <w:rsid w:val="00124230"/>
    <w:rsid w:val="00125949"/>
    <w:rsid w:val="00126D64"/>
    <w:rsid w:val="00127124"/>
    <w:rsid w:val="0013006B"/>
    <w:rsid w:val="001320F7"/>
    <w:rsid w:val="00132CEE"/>
    <w:rsid w:val="001337FE"/>
    <w:rsid w:val="00134482"/>
    <w:rsid w:val="001344D8"/>
    <w:rsid w:val="00136013"/>
    <w:rsid w:val="00136CCB"/>
    <w:rsid w:val="00136EE4"/>
    <w:rsid w:val="00137DA5"/>
    <w:rsid w:val="00137FD7"/>
    <w:rsid w:val="0014039F"/>
    <w:rsid w:val="001404E5"/>
    <w:rsid w:val="00140A38"/>
    <w:rsid w:val="00140C12"/>
    <w:rsid w:val="001417D0"/>
    <w:rsid w:val="00142742"/>
    <w:rsid w:val="00143109"/>
    <w:rsid w:val="001437EC"/>
    <w:rsid w:val="00144384"/>
    <w:rsid w:val="001447B0"/>
    <w:rsid w:val="00147337"/>
    <w:rsid w:val="001543B2"/>
    <w:rsid w:val="00154FD6"/>
    <w:rsid w:val="00156571"/>
    <w:rsid w:val="00157B58"/>
    <w:rsid w:val="00160AC1"/>
    <w:rsid w:val="00162AF4"/>
    <w:rsid w:val="00163774"/>
    <w:rsid w:val="001641CF"/>
    <w:rsid w:val="0016456B"/>
    <w:rsid w:val="00164586"/>
    <w:rsid w:val="00164C81"/>
    <w:rsid w:val="00166081"/>
    <w:rsid w:val="0016663D"/>
    <w:rsid w:val="00167336"/>
    <w:rsid w:val="001704A3"/>
    <w:rsid w:val="001712C1"/>
    <w:rsid w:val="00171558"/>
    <w:rsid w:val="00172739"/>
    <w:rsid w:val="001727B9"/>
    <w:rsid w:val="00172896"/>
    <w:rsid w:val="00172D05"/>
    <w:rsid w:val="001745BD"/>
    <w:rsid w:val="001802A0"/>
    <w:rsid w:val="00180BA0"/>
    <w:rsid w:val="00181BF2"/>
    <w:rsid w:val="001831BF"/>
    <w:rsid w:val="001843A3"/>
    <w:rsid w:val="001844FC"/>
    <w:rsid w:val="00184859"/>
    <w:rsid w:val="00185CA2"/>
    <w:rsid w:val="0018672E"/>
    <w:rsid w:val="00191461"/>
    <w:rsid w:val="00191937"/>
    <w:rsid w:val="00192AF3"/>
    <w:rsid w:val="00193A67"/>
    <w:rsid w:val="00194147"/>
    <w:rsid w:val="00194DB4"/>
    <w:rsid w:val="00194EB0"/>
    <w:rsid w:val="00196CFA"/>
    <w:rsid w:val="00196FC9"/>
    <w:rsid w:val="001A0214"/>
    <w:rsid w:val="001A25E4"/>
    <w:rsid w:val="001A27DC"/>
    <w:rsid w:val="001A4E9A"/>
    <w:rsid w:val="001A57F9"/>
    <w:rsid w:val="001A652B"/>
    <w:rsid w:val="001A700D"/>
    <w:rsid w:val="001A729A"/>
    <w:rsid w:val="001A7FCD"/>
    <w:rsid w:val="001B0983"/>
    <w:rsid w:val="001B3869"/>
    <w:rsid w:val="001B39FF"/>
    <w:rsid w:val="001B5C95"/>
    <w:rsid w:val="001B6069"/>
    <w:rsid w:val="001C0A7D"/>
    <w:rsid w:val="001C1652"/>
    <w:rsid w:val="001C172B"/>
    <w:rsid w:val="001C2CC9"/>
    <w:rsid w:val="001C36BC"/>
    <w:rsid w:val="001C388D"/>
    <w:rsid w:val="001C51DE"/>
    <w:rsid w:val="001C5F61"/>
    <w:rsid w:val="001C6A82"/>
    <w:rsid w:val="001D03B5"/>
    <w:rsid w:val="001D0806"/>
    <w:rsid w:val="001D213D"/>
    <w:rsid w:val="001D2F66"/>
    <w:rsid w:val="001D5CB6"/>
    <w:rsid w:val="001D606D"/>
    <w:rsid w:val="001E0095"/>
    <w:rsid w:val="001E134D"/>
    <w:rsid w:val="001E17BB"/>
    <w:rsid w:val="001E32B2"/>
    <w:rsid w:val="001E365D"/>
    <w:rsid w:val="001E3CB3"/>
    <w:rsid w:val="001E449D"/>
    <w:rsid w:val="001E577F"/>
    <w:rsid w:val="001E7786"/>
    <w:rsid w:val="001F0F3C"/>
    <w:rsid w:val="001F10D7"/>
    <w:rsid w:val="001F13E9"/>
    <w:rsid w:val="001F3480"/>
    <w:rsid w:val="001F408C"/>
    <w:rsid w:val="001F606A"/>
    <w:rsid w:val="001F691F"/>
    <w:rsid w:val="00200363"/>
    <w:rsid w:val="00200A27"/>
    <w:rsid w:val="00200C61"/>
    <w:rsid w:val="00204993"/>
    <w:rsid w:val="00204B41"/>
    <w:rsid w:val="002058B0"/>
    <w:rsid w:val="00205DF2"/>
    <w:rsid w:val="00206748"/>
    <w:rsid w:val="00207F10"/>
    <w:rsid w:val="00214A23"/>
    <w:rsid w:val="00214BC5"/>
    <w:rsid w:val="00216BF6"/>
    <w:rsid w:val="00217305"/>
    <w:rsid w:val="0021755C"/>
    <w:rsid w:val="00222CF1"/>
    <w:rsid w:val="00223BC3"/>
    <w:rsid w:val="00224858"/>
    <w:rsid w:val="002254D7"/>
    <w:rsid w:val="00226BA1"/>
    <w:rsid w:val="00231D4D"/>
    <w:rsid w:val="0023231D"/>
    <w:rsid w:val="00232D2A"/>
    <w:rsid w:val="002331E6"/>
    <w:rsid w:val="00233621"/>
    <w:rsid w:val="00234300"/>
    <w:rsid w:val="002356E8"/>
    <w:rsid w:val="0023582D"/>
    <w:rsid w:val="00235FD0"/>
    <w:rsid w:val="00236004"/>
    <w:rsid w:val="00240400"/>
    <w:rsid w:val="00240F31"/>
    <w:rsid w:val="00242BEB"/>
    <w:rsid w:val="0024315B"/>
    <w:rsid w:val="002442CB"/>
    <w:rsid w:val="00244CCE"/>
    <w:rsid w:val="002476D4"/>
    <w:rsid w:val="00251A4D"/>
    <w:rsid w:val="00251BB9"/>
    <w:rsid w:val="0025532F"/>
    <w:rsid w:val="002559EE"/>
    <w:rsid w:val="00255ADF"/>
    <w:rsid w:val="0026452C"/>
    <w:rsid w:val="002650A4"/>
    <w:rsid w:val="0026672D"/>
    <w:rsid w:val="00266A2B"/>
    <w:rsid w:val="00266C97"/>
    <w:rsid w:val="00267D86"/>
    <w:rsid w:val="0027045D"/>
    <w:rsid w:val="00270DCB"/>
    <w:rsid w:val="00275D3F"/>
    <w:rsid w:val="00275DD2"/>
    <w:rsid w:val="002766CC"/>
    <w:rsid w:val="0027711D"/>
    <w:rsid w:val="002810A8"/>
    <w:rsid w:val="00282087"/>
    <w:rsid w:val="002857B8"/>
    <w:rsid w:val="00286013"/>
    <w:rsid w:val="00287C6D"/>
    <w:rsid w:val="00292090"/>
    <w:rsid w:val="0029209C"/>
    <w:rsid w:val="002933DC"/>
    <w:rsid w:val="002937B6"/>
    <w:rsid w:val="002954D0"/>
    <w:rsid w:val="0029681D"/>
    <w:rsid w:val="00297993"/>
    <w:rsid w:val="00297AEB"/>
    <w:rsid w:val="002A0132"/>
    <w:rsid w:val="002A0FE9"/>
    <w:rsid w:val="002A1118"/>
    <w:rsid w:val="002A4AF5"/>
    <w:rsid w:val="002A6D82"/>
    <w:rsid w:val="002A73A8"/>
    <w:rsid w:val="002A7A9F"/>
    <w:rsid w:val="002B00DB"/>
    <w:rsid w:val="002B0AE7"/>
    <w:rsid w:val="002B0E2B"/>
    <w:rsid w:val="002B0E5A"/>
    <w:rsid w:val="002B1334"/>
    <w:rsid w:val="002B1639"/>
    <w:rsid w:val="002B1B20"/>
    <w:rsid w:val="002B2DE9"/>
    <w:rsid w:val="002B4E9D"/>
    <w:rsid w:val="002B6340"/>
    <w:rsid w:val="002C0078"/>
    <w:rsid w:val="002C2AD1"/>
    <w:rsid w:val="002C2E45"/>
    <w:rsid w:val="002C4963"/>
    <w:rsid w:val="002C548B"/>
    <w:rsid w:val="002C6093"/>
    <w:rsid w:val="002C64CC"/>
    <w:rsid w:val="002C6530"/>
    <w:rsid w:val="002C6BE4"/>
    <w:rsid w:val="002C7355"/>
    <w:rsid w:val="002D1341"/>
    <w:rsid w:val="002D1891"/>
    <w:rsid w:val="002D2913"/>
    <w:rsid w:val="002D2A37"/>
    <w:rsid w:val="002D4827"/>
    <w:rsid w:val="002D5262"/>
    <w:rsid w:val="002D76A5"/>
    <w:rsid w:val="002D772A"/>
    <w:rsid w:val="002D773F"/>
    <w:rsid w:val="002E2708"/>
    <w:rsid w:val="002E2767"/>
    <w:rsid w:val="002E3314"/>
    <w:rsid w:val="002E373F"/>
    <w:rsid w:val="002E4535"/>
    <w:rsid w:val="002E5845"/>
    <w:rsid w:val="002E5BB1"/>
    <w:rsid w:val="002E676E"/>
    <w:rsid w:val="002E74E2"/>
    <w:rsid w:val="002E753D"/>
    <w:rsid w:val="002F08D1"/>
    <w:rsid w:val="002F2901"/>
    <w:rsid w:val="002F5965"/>
    <w:rsid w:val="002F7248"/>
    <w:rsid w:val="0030222C"/>
    <w:rsid w:val="0030538A"/>
    <w:rsid w:val="00305CED"/>
    <w:rsid w:val="00306A7E"/>
    <w:rsid w:val="00311318"/>
    <w:rsid w:val="00311327"/>
    <w:rsid w:val="00315888"/>
    <w:rsid w:val="00317FAD"/>
    <w:rsid w:val="003307BF"/>
    <w:rsid w:val="00330A64"/>
    <w:rsid w:val="00333E9D"/>
    <w:rsid w:val="003378BF"/>
    <w:rsid w:val="00337E6C"/>
    <w:rsid w:val="0034211C"/>
    <w:rsid w:val="0034239C"/>
    <w:rsid w:val="003434E6"/>
    <w:rsid w:val="003438DE"/>
    <w:rsid w:val="003464C3"/>
    <w:rsid w:val="0034682E"/>
    <w:rsid w:val="00346B07"/>
    <w:rsid w:val="003508A8"/>
    <w:rsid w:val="00352219"/>
    <w:rsid w:val="00353678"/>
    <w:rsid w:val="00356337"/>
    <w:rsid w:val="003615C6"/>
    <w:rsid w:val="00361BA7"/>
    <w:rsid w:val="00362B7E"/>
    <w:rsid w:val="00362EBA"/>
    <w:rsid w:val="00364C56"/>
    <w:rsid w:val="00364FB1"/>
    <w:rsid w:val="0036591B"/>
    <w:rsid w:val="00372661"/>
    <w:rsid w:val="003732FC"/>
    <w:rsid w:val="003736EC"/>
    <w:rsid w:val="00374C49"/>
    <w:rsid w:val="003762FE"/>
    <w:rsid w:val="003778A4"/>
    <w:rsid w:val="003805AA"/>
    <w:rsid w:val="00380ED3"/>
    <w:rsid w:val="00380FEA"/>
    <w:rsid w:val="00381120"/>
    <w:rsid w:val="00382A9E"/>
    <w:rsid w:val="00383324"/>
    <w:rsid w:val="00383799"/>
    <w:rsid w:val="0038392D"/>
    <w:rsid w:val="00383AA5"/>
    <w:rsid w:val="00383AF1"/>
    <w:rsid w:val="003845DC"/>
    <w:rsid w:val="003867DC"/>
    <w:rsid w:val="00386D94"/>
    <w:rsid w:val="00387C7B"/>
    <w:rsid w:val="00390025"/>
    <w:rsid w:val="00392DAD"/>
    <w:rsid w:val="003931BB"/>
    <w:rsid w:val="003949FD"/>
    <w:rsid w:val="0039510E"/>
    <w:rsid w:val="0039530C"/>
    <w:rsid w:val="00396F57"/>
    <w:rsid w:val="003A083A"/>
    <w:rsid w:val="003A0EB4"/>
    <w:rsid w:val="003A13FA"/>
    <w:rsid w:val="003A1FB3"/>
    <w:rsid w:val="003A3BA9"/>
    <w:rsid w:val="003A4687"/>
    <w:rsid w:val="003A49C7"/>
    <w:rsid w:val="003A4FA6"/>
    <w:rsid w:val="003A635A"/>
    <w:rsid w:val="003A6DE7"/>
    <w:rsid w:val="003A6E57"/>
    <w:rsid w:val="003A7F04"/>
    <w:rsid w:val="003B01D9"/>
    <w:rsid w:val="003B1515"/>
    <w:rsid w:val="003B3D7E"/>
    <w:rsid w:val="003B5988"/>
    <w:rsid w:val="003B5C31"/>
    <w:rsid w:val="003B66D2"/>
    <w:rsid w:val="003B6B48"/>
    <w:rsid w:val="003C1024"/>
    <w:rsid w:val="003C1C21"/>
    <w:rsid w:val="003C2361"/>
    <w:rsid w:val="003C2AC4"/>
    <w:rsid w:val="003C3A00"/>
    <w:rsid w:val="003C4BF6"/>
    <w:rsid w:val="003D048D"/>
    <w:rsid w:val="003D2B95"/>
    <w:rsid w:val="003D582B"/>
    <w:rsid w:val="003D5CCA"/>
    <w:rsid w:val="003D61FD"/>
    <w:rsid w:val="003E03E2"/>
    <w:rsid w:val="003E121F"/>
    <w:rsid w:val="003E19CA"/>
    <w:rsid w:val="003E37C5"/>
    <w:rsid w:val="003E4B9C"/>
    <w:rsid w:val="003E54E5"/>
    <w:rsid w:val="003E67A2"/>
    <w:rsid w:val="003E7BDA"/>
    <w:rsid w:val="003F0C20"/>
    <w:rsid w:val="003F2A28"/>
    <w:rsid w:val="003F352D"/>
    <w:rsid w:val="003F5163"/>
    <w:rsid w:val="003F5D50"/>
    <w:rsid w:val="003F61F0"/>
    <w:rsid w:val="003F64CB"/>
    <w:rsid w:val="003F7D17"/>
    <w:rsid w:val="0040062D"/>
    <w:rsid w:val="00401F43"/>
    <w:rsid w:val="004021E9"/>
    <w:rsid w:val="004027A1"/>
    <w:rsid w:val="00403DA9"/>
    <w:rsid w:val="00405087"/>
    <w:rsid w:val="004056CC"/>
    <w:rsid w:val="00405B56"/>
    <w:rsid w:val="004064F7"/>
    <w:rsid w:val="00406E6D"/>
    <w:rsid w:val="00411164"/>
    <w:rsid w:val="0041292D"/>
    <w:rsid w:val="00412A03"/>
    <w:rsid w:val="0041340C"/>
    <w:rsid w:val="004141E2"/>
    <w:rsid w:val="004143AB"/>
    <w:rsid w:val="0041448C"/>
    <w:rsid w:val="00415711"/>
    <w:rsid w:val="0041643E"/>
    <w:rsid w:val="00420BDE"/>
    <w:rsid w:val="004213B7"/>
    <w:rsid w:val="00422EDC"/>
    <w:rsid w:val="00424FA4"/>
    <w:rsid w:val="00425115"/>
    <w:rsid w:val="00432EBF"/>
    <w:rsid w:val="00433FC1"/>
    <w:rsid w:val="0043524E"/>
    <w:rsid w:val="004367C1"/>
    <w:rsid w:val="00437ABC"/>
    <w:rsid w:val="0044003C"/>
    <w:rsid w:val="00441025"/>
    <w:rsid w:val="00441671"/>
    <w:rsid w:val="00444B46"/>
    <w:rsid w:val="00446B22"/>
    <w:rsid w:val="00450933"/>
    <w:rsid w:val="00451D14"/>
    <w:rsid w:val="004529BF"/>
    <w:rsid w:val="00455AE5"/>
    <w:rsid w:val="00455DC7"/>
    <w:rsid w:val="004573AA"/>
    <w:rsid w:val="00457F1C"/>
    <w:rsid w:val="004611AB"/>
    <w:rsid w:val="004626E2"/>
    <w:rsid w:val="00464225"/>
    <w:rsid w:val="00464B55"/>
    <w:rsid w:val="00464C66"/>
    <w:rsid w:val="00465D58"/>
    <w:rsid w:val="00466020"/>
    <w:rsid w:val="004676E1"/>
    <w:rsid w:val="00470F60"/>
    <w:rsid w:val="00472A00"/>
    <w:rsid w:val="00475437"/>
    <w:rsid w:val="0047783D"/>
    <w:rsid w:val="00477E18"/>
    <w:rsid w:val="00480B66"/>
    <w:rsid w:val="00482220"/>
    <w:rsid w:val="0048454A"/>
    <w:rsid w:val="00485958"/>
    <w:rsid w:val="004870B0"/>
    <w:rsid w:val="00492303"/>
    <w:rsid w:val="004A06DB"/>
    <w:rsid w:val="004A138B"/>
    <w:rsid w:val="004A1CAD"/>
    <w:rsid w:val="004A1CB5"/>
    <w:rsid w:val="004A3D72"/>
    <w:rsid w:val="004A493B"/>
    <w:rsid w:val="004A5028"/>
    <w:rsid w:val="004B0588"/>
    <w:rsid w:val="004B21E9"/>
    <w:rsid w:val="004B230F"/>
    <w:rsid w:val="004B2A40"/>
    <w:rsid w:val="004B2B43"/>
    <w:rsid w:val="004B4AEB"/>
    <w:rsid w:val="004B5068"/>
    <w:rsid w:val="004C02AC"/>
    <w:rsid w:val="004C0E3C"/>
    <w:rsid w:val="004C1D37"/>
    <w:rsid w:val="004C3021"/>
    <w:rsid w:val="004C3569"/>
    <w:rsid w:val="004C56F6"/>
    <w:rsid w:val="004C6479"/>
    <w:rsid w:val="004C7658"/>
    <w:rsid w:val="004D2903"/>
    <w:rsid w:val="004D32AF"/>
    <w:rsid w:val="004D39A8"/>
    <w:rsid w:val="004D3A34"/>
    <w:rsid w:val="004D488F"/>
    <w:rsid w:val="004D4D0E"/>
    <w:rsid w:val="004D5267"/>
    <w:rsid w:val="004D6F2E"/>
    <w:rsid w:val="004D70BC"/>
    <w:rsid w:val="004E07AF"/>
    <w:rsid w:val="004E2D8D"/>
    <w:rsid w:val="004E2E19"/>
    <w:rsid w:val="004E3810"/>
    <w:rsid w:val="004E3974"/>
    <w:rsid w:val="004E5EC5"/>
    <w:rsid w:val="004E6C90"/>
    <w:rsid w:val="004F096A"/>
    <w:rsid w:val="004F0C4C"/>
    <w:rsid w:val="004F2E65"/>
    <w:rsid w:val="004F37CF"/>
    <w:rsid w:val="004F380C"/>
    <w:rsid w:val="004F4367"/>
    <w:rsid w:val="004F50CC"/>
    <w:rsid w:val="004F5108"/>
    <w:rsid w:val="004F52B0"/>
    <w:rsid w:val="004F52D8"/>
    <w:rsid w:val="004F5650"/>
    <w:rsid w:val="004F6565"/>
    <w:rsid w:val="004F66B8"/>
    <w:rsid w:val="004F6A66"/>
    <w:rsid w:val="00504AAA"/>
    <w:rsid w:val="005059D7"/>
    <w:rsid w:val="0050677E"/>
    <w:rsid w:val="005070F3"/>
    <w:rsid w:val="00507208"/>
    <w:rsid w:val="005107EA"/>
    <w:rsid w:val="00512105"/>
    <w:rsid w:val="005149BA"/>
    <w:rsid w:val="00515739"/>
    <w:rsid w:val="00516013"/>
    <w:rsid w:val="0051711F"/>
    <w:rsid w:val="00522165"/>
    <w:rsid w:val="00522B7E"/>
    <w:rsid w:val="00523462"/>
    <w:rsid w:val="00524104"/>
    <w:rsid w:val="005253AC"/>
    <w:rsid w:val="0052760C"/>
    <w:rsid w:val="0053017B"/>
    <w:rsid w:val="0053045C"/>
    <w:rsid w:val="00531C48"/>
    <w:rsid w:val="00534617"/>
    <w:rsid w:val="00534EB8"/>
    <w:rsid w:val="00534F4C"/>
    <w:rsid w:val="00536594"/>
    <w:rsid w:val="00541E84"/>
    <w:rsid w:val="00541F0B"/>
    <w:rsid w:val="00542265"/>
    <w:rsid w:val="00542EC6"/>
    <w:rsid w:val="0054419F"/>
    <w:rsid w:val="00545248"/>
    <w:rsid w:val="005457AD"/>
    <w:rsid w:val="00546ABE"/>
    <w:rsid w:val="005476D5"/>
    <w:rsid w:val="005512E4"/>
    <w:rsid w:val="00553F3F"/>
    <w:rsid w:val="00554355"/>
    <w:rsid w:val="0055593F"/>
    <w:rsid w:val="005561C3"/>
    <w:rsid w:val="00560445"/>
    <w:rsid w:val="00561A66"/>
    <w:rsid w:val="00564003"/>
    <w:rsid w:val="00565B57"/>
    <w:rsid w:val="005662D1"/>
    <w:rsid w:val="0056640D"/>
    <w:rsid w:val="005673AB"/>
    <w:rsid w:val="00567E09"/>
    <w:rsid w:val="00571D8E"/>
    <w:rsid w:val="005729A5"/>
    <w:rsid w:val="00572A5E"/>
    <w:rsid w:val="00573D8C"/>
    <w:rsid w:val="005753D9"/>
    <w:rsid w:val="00575760"/>
    <w:rsid w:val="00576213"/>
    <w:rsid w:val="005762A2"/>
    <w:rsid w:val="00577249"/>
    <w:rsid w:val="00580DE7"/>
    <w:rsid w:val="00581737"/>
    <w:rsid w:val="0058273F"/>
    <w:rsid w:val="00585260"/>
    <w:rsid w:val="005868CA"/>
    <w:rsid w:val="00586FFE"/>
    <w:rsid w:val="0059076A"/>
    <w:rsid w:val="005914F3"/>
    <w:rsid w:val="00591855"/>
    <w:rsid w:val="005919E2"/>
    <w:rsid w:val="00592264"/>
    <w:rsid w:val="0059301F"/>
    <w:rsid w:val="005930A5"/>
    <w:rsid w:val="00594BF6"/>
    <w:rsid w:val="00595041"/>
    <w:rsid w:val="005966F0"/>
    <w:rsid w:val="005A0586"/>
    <w:rsid w:val="005A18A8"/>
    <w:rsid w:val="005A3C2F"/>
    <w:rsid w:val="005A40C4"/>
    <w:rsid w:val="005A66B8"/>
    <w:rsid w:val="005A7AEF"/>
    <w:rsid w:val="005A7C4C"/>
    <w:rsid w:val="005B55AB"/>
    <w:rsid w:val="005B5718"/>
    <w:rsid w:val="005B60F8"/>
    <w:rsid w:val="005B6542"/>
    <w:rsid w:val="005B7066"/>
    <w:rsid w:val="005B73C2"/>
    <w:rsid w:val="005B751A"/>
    <w:rsid w:val="005B75B6"/>
    <w:rsid w:val="005B779C"/>
    <w:rsid w:val="005B7B2D"/>
    <w:rsid w:val="005C0187"/>
    <w:rsid w:val="005C0FF9"/>
    <w:rsid w:val="005C49E3"/>
    <w:rsid w:val="005C58B1"/>
    <w:rsid w:val="005D22BD"/>
    <w:rsid w:val="005D2881"/>
    <w:rsid w:val="005D332C"/>
    <w:rsid w:val="005D3A41"/>
    <w:rsid w:val="005D4104"/>
    <w:rsid w:val="005D42C7"/>
    <w:rsid w:val="005D5041"/>
    <w:rsid w:val="005D64F2"/>
    <w:rsid w:val="005D6D70"/>
    <w:rsid w:val="005D6E5C"/>
    <w:rsid w:val="005D6FCE"/>
    <w:rsid w:val="005D70D1"/>
    <w:rsid w:val="005D76ED"/>
    <w:rsid w:val="005E5E2C"/>
    <w:rsid w:val="005E6064"/>
    <w:rsid w:val="005E6709"/>
    <w:rsid w:val="005E7708"/>
    <w:rsid w:val="005F3646"/>
    <w:rsid w:val="005F6920"/>
    <w:rsid w:val="005F6B95"/>
    <w:rsid w:val="005F6D2A"/>
    <w:rsid w:val="005F7444"/>
    <w:rsid w:val="005F7B7B"/>
    <w:rsid w:val="00610103"/>
    <w:rsid w:val="006103D5"/>
    <w:rsid w:val="0061050B"/>
    <w:rsid w:val="006126B0"/>
    <w:rsid w:val="00614312"/>
    <w:rsid w:val="00614A0D"/>
    <w:rsid w:val="00616499"/>
    <w:rsid w:val="0062006B"/>
    <w:rsid w:val="0062057B"/>
    <w:rsid w:val="00623BC3"/>
    <w:rsid w:val="0062433E"/>
    <w:rsid w:val="00624594"/>
    <w:rsid w:val="00625478"/>
    <w:rsid w:val="00626B82"/>
    <w:rsid w:val="00627B44"/>
    <w:rsid w:val="00627D4B"/>
    <w:rsid w:val="00630089"/>
    <w:rsid w:val="00631549"/>
    <w:rsid w:val="00631C02"/>
    <w:rsid w:val="00632CEB"/>
    <w:rsid w:val="006337B1"/>
    <w:rsid w:val="00636B90"/>
    <w:rsid w:val="00637015"/>
    <w:rsid w:val="006371AE"/>
    <w:rsid w:val="00640DB8"/>
    <w:rsid w:val="00641243"/>
    <w:rsid w:val="006420CF"/>
    <w:rsid w:val="00643CC2"/>
    <w:rsid w:val="00643F83"/>
    <w:rsid w:val="00644D5F"/>
    <w:rsid w:val="00646204"/>
    <w:rsid w:val="00646228"/>
    <w:rsid w:val="006519F6"/>
    <w:rsid w:val="00652664"/>
    <w:rsid w:val="0065338E"/>
    <w:rsid w:val="006542AA"/>
    <w:rsid w:val="0065574D"/>
    <w:rsid w:val="00655D70"/>
    <w:rsid w:val="006564E9"/>
    <w:rsid w:val="00656F9B"/>
    <w:rsid w:val="00657C7A"/>
    <w:rsid w:val="00660C97"/>
    <w:rsid w:val="00661205"/>
    <w:rsid w:val="006650D5"/>
    <w:rsid w:val="00665807"/>
    <w:rsid w:val="00666752"/>
    <w:rsid w:val="00666B06"/>
    <w:rsid w:val="00666EE0"/>
    <w:rsid w:val="00670E95"/>
    <w:rsid w:val="00673D98"/>
    <w:rsid w:val="00674CF8"/>
    <w:rsid w:val="00675B01"/>
    <w:rsid w:val="00675FC9"/>
    <w:rsid w:val="0067635D"/>
    <w:rsid w:val="00676EBE"/>
    <w:rsid w:val="00681234"/>
    <w:rsid w:val="006822C3"/>
    <w:rsid w:val="006855D7"/>
    <w:rsid w:val="00685C40"/>
    <w:rsid w:val="006907FC"/>
    <w:rsid w:val="0069124C"/>
    <w:rsid w:val="00691560"/>
    <w:rsid w:val="00691B12"/>
    <w:rsid w:val="00692F38"/>
    <w:rsid w:val="00695A1F"/>
    <w:rsid w:val="00695B9F"/>
    <w:rsid w:val="00697DE5"/>
    <w:rsid w:val="006A0DB4"/>
    <w:rsid w:val="006A2470"/>
    <w:rsid w:val="006A2849"/>
    <w:rsid w:val="006A2EFE"/>
    <w:rsid w:val="006A3F69"/>
    <w:rsid w:val="006A5111"/>
    <w:rsid w:val="006A63D1"/>
    <w:rsid w:val="006A712C"/>
    <w:rsid w:val="006B1185"/>
    <w:rsid w:val="006B12D8"/>
    <w:rsid w:val="006B2D2F"/>
    <w:rsid w:val="006B2DD7"/>
    <w:rsid w:val="006B72D4"/>
    <w:rsid w:val="006C0FA7"/>
    <w:rsid w:val="006C19F6"/>
    <w:rsid w:val="006C3642"/>
    <w:rsid w:val="006C3C61"/>
    <w:rsid w:val="006C49FF"/>
    <w:rsid w:val="006C4BFC"/>
    <w:rsid w:val="006C6066"/>
    <w:rsid w:val="006C7049"/>
    <w:rsid w:val="006C7159"/>
    <w:rsid w:val="006C7ACC"/>
    <w:rsid w:val="006D1028"/>
    <w:rsid w:val="006D20C5"/>
    <w:rsid w:val="006D23D7"/>
    <w:rsid w:val="006D4DB4"/>
    <w:rsid w:val="006D6C30"/>
    <w:rsid w:val="006D7C75"/>
    <w:rsid w:val="006E0E92"/>
    <w:rsid w:val="006E2467"/>
    <w:rsid w:val="006E3D34"/>
    <w:rsid w:val="006E4FC3"/>
    <w:rsid w:val="006E5514"/>
    <w:rsid w:val="006F08C9"/>
    <w:rsid w:val="006F114E"/>
    <w:rsid w:val="006F20E1"/>
    <w:rsid w:val="006F2928"/>
    <w:rsid w:val="006F519D"/>
    <w:rsid w:val="0070042A"/>
    <w:rsid w:val="0070043C"/>
    <w:rsid w:val="0070052E"/>
    <w:rsid w:val="00700746"/>
    <w:rsid w:val="00700F25"/>
    <w:rsid w:val="00702053"/>
    <w:rsid w:val="0070255B"/>
    <w:rsid w:val="007029C8"/>
    <w:rsid w:val="00703045"/>
    <w:rsid w:val="00703235"/>
    <w:rsid w:val="00703AB4"/>
    <w:rsid w:val="007046A6"/>
    <w:rsid w:val="00704816"/>
    <w:rsid w:val="00706A47"/>
    <w:rsid w:val="007107A9"/>
    <w:rsid w:val="00710D3E"/>
    <w:rsid w:val="007113CE"/>
    <w:rsid w:val="00713126"/>
    <w:rsid w:val="0071421F"/>
    <w:rsid w:val="00715910"/>
    <w:rsid w:val="00715987"/>
    <w:rsid w:val="007162D1"/>
    <w:rsid w:val="00717A89"/>
    <w:rsid w:val="00720706"/>
    <w:rsid w:val="0072102E"/>
    <w:rsid w:val="0072148D"/>
    <w:rsid w:val="00721B02"/>
    <w:rsid w:val="0072243D"/>
    <w:rsid w:val="0072268E"/>
    <w:rsid w:val="007234A1"/>
    <w:rsid w:val="00723EF5"/>
    <w:rsid w:val="007274F0"/>
    <w:rsid w:val="00730BA2"/>
    <w:rsid w:val="007319BD"/>
    <w:rsid w:val="00731C7A"/>
    <w:rsid w:val="00732529"/>
    <w:rsid w:val="00733303"/>
    <w:rsid w:val="00734EA2"/>
    <w:rsid w:val="00734F09"/>
    <w:rsid w:val="00737968"/>
    <w:rsid w:val="00737EE9"/>
    <w:rsid w:val="00741053"/>
    <w:rsid w:val="007419D8"/>
    <w:rsid w:val="00742B5A"/>
    <w:rsid w:val="00742C91"/>
    <w:rsid w:val="0074420C"/>
    <w:rsid w:val="00750633"/>
    <w:rsid w:val="00751DE9"/>
    <w:rsid w:val="007522E9"/>
    <w:rsid w:val="007539AF"/>
    <w:rsid w:val="007541AA"/>
    <w:rsid w:val="00754E26"/>
    <w:rsid w:val="00761CA2"/>
    <w:rsid w:val="007635D9"/>
    <w:rsid w:val="007638D2"/>
    <w:rsid w:val="007676BC"/>
    <w:rsid w:val="007676EE"/>
    <w:rsid w:val="00770440"/>
    <w:rsid w:val="0077536F"/>
    <w:rsid w:val="00775920"/>
    <w:rsid w:val="00776935"/>
    <w:rsid w:val="0077716E"/>
    <w:rsid w:val="007777CD"/>
    <w:rsid w:val="00780022"/>
    <w:rsid w:val="00780E0E"/>
    <w:rsid w:val="0078240A"/>
    <w:rsid w:val="007833BB"/>
    <w:rsid w:val="0078361B"/>
    <w:rsid w:val="00783AE1"/>
    <w:rsid w:val="00784C36"/>
    <w:rsid w:val="00790B81"/>
    <w:rsid w:val="0079146F"/>
    <w:rsid w:val="00795169"/>
    <w:rsid w:val="0079605D"/>
    <w:rsid w:val="007960CA"/>
    <w:rsid w:val="00797081"/>
    <w:rsid w:val="007A09C5"/>
    <w:rsid w:val="007A1B1C"/>
    <w:rsid w:val="007A2DA0"/>
    <w:rsid w:val="007A3EA3"/>
    <w:rsid w:val="007A3EB7"/>
    <w:rsid w:val="007A5646"/>
    <w:rsid w:val="007A5D17"/>
    <w:rsid w:val="007A5F0F"/>
    <w:rsid w:val="007A6D9F"/>
    <w:rsid w:val="007B082A"/>
    <w:rsid w:val="007B3908"/>
    <w:rsid w:val="007B6A4B"/>
    <w:rsid w:val="007B7DE9"/>
    <w:rsid w:val="007C0D55"/>
    <w:rsid w:val="007C1D21"/>
    <w:rsid w:val="007C290F"/>
    <w:rsid w:val="007C35BE"/>
    <w:rsid w:val="007C3701"/>
    <w:rsid w:val="007C3F1D"/>
    <w:rsid w:val="007C41D1"/>
    <w:rsid w:val="007C5FC3"/>
    <w:rsid w:val="007C6A3B"/>
    <w:rsid w:val="007D077E"/>
    <w:rsid w:val="007D2383"/>
    <w:rsid w:val="007D3E6E"/>
    <w:rsid w:val="007D5E4B"/>
    <w:rsid w:val="007D68D7"/>
    <w:rsid w:val="007E20AF"/>
    <w:rsid w:val="007E2581"/>
    <w:rsid w:val="007E2F12"/>
    <w:rsid w:val="007E3752"/>
    <w:rsid w:val="007E4796"/>
    <w:rsid w:val="007E4C01"/>
    <w:rsid w:val="007E6FE6"/>
    <w:rsid w:val="007F1195"/>
    <w:rsid w:val="007F1462"/>
    <w:rsid w:val="007F20F2"/>
    <w:rsid w:val="007F2919"/>
    <w:rsid w:val="007F2E87"/>
    <w:rsid w:val="007F71EC"/>
    <w:rsid w:val="008004E4"/>
    <w:rsid w:val="00801562"/>
    <w:rsid w:val="00802A9B"/>
    <w:rsid w:val="00802E6E"/>
    <w:rsid w:val="008035DB"/>
    <w:rsid w:val="008036B4"/>
    <w:rsid w:val="00804D52"/>
    <w:rsid w:val="0080525A"/>
    <w:rsid w:val="008059B6"/>
    <w:rsid w:val="00806105"/>
    <w:rsid w:val="00811265"/>
    <w:rsid w:val="00811697"/>
    <w:rsid w:val="008117BD"/>
    <w:rsid w:val="00812895"/>
    <w:rsid w:val="008130A9"/>
    <w:rsid w:val="00814AC8"/>
    <w:rsid w:val="00816FB0"/>
    <w:rsid w:val="008218C5"/>
    <w:rsid w:val="008219D0"/>
    <w:rsid w:val="00825821"/>
    <w:rsid w:val="0082614C"/>
    <w:rsid w:val="0083228B"/>
    <w:rsid w:val="008329F2"/>
    <w:rsid w:val="00832EF7"/>
    <w:rsid w:val="00833379"/>
    <w:rsid w:val="00833635"/>
    <w:rsid w:val="00833697"/>
    <w:rsid w:val="008344A8"/>
    <w:rsid w:val="00835749"/>
    <w:rsid w:val="0083764B"/>
    <w:rsid w:val="00837A8A"/>
    <w:rsid w:val="00837FC1"/>
    <w:rsid w:val="00840F8B"/>
    <w:rsid w:val="00841D05"/>
    <w:rsid w:val="008420CA"/>
    <w:rsid w:val="008421CA"/>
    <w:rsid w:val="00842925"/>
    <w:rsid w:val="00843AB6"/>
    <w:rsid w:val="008441A9"/>
    <w:rsid w:val="008452B9"/>
    <w:rsid w:val="00847887"/>
    <w:rsid w:val="00850531"/>
    <w:rsid w:val="00850D9F"/>
    <w:rsid w:val="00852567"/>
    <w:rsid w:val="00852D8C"/>
    <w:rsid w:val="00853ADF"/>
    <w:rsid w:val="008569A5"/>
    <w:rsid w:val="00856B75"/>
    <w:rsid w:val="00857D0B"/>
    <w:rsid w:val="00862DE1"/>
    <w:rsid w:val="00864D54"/>
    <w:rsid w:val="00866BBA"/>
    <w:rsid w:val="00866E2C"/>
    <w:rsid w:val="00867655"/>
    <w:rsid w:val="00867BDB"/>
    <w:rsid w:val="008700A1"/>
    <w:rsid w:val="0087019F"/>
    <w:rsid w:val="00870E48"/>
    <w:rsid w:val="00870F13"/>
    <w:rsid w:val="008721D1"/>
    <w:rsid w:val="00872D1A"/>
    <w:rsid w:val="00872E4D"/>
    <w:rsid w:val="0087364E"/>
    <w:rsid w:val="00873B56"/>
    <w:rsid w:val="00874B2D"/>
    <w:rsid w:val="00874BC0"/>
    <w:rsid w:val="00875703"/>
    <w:rsid w:val="00876A08"/>
    <w:rsid w:val="00876B49"/>
    <w:rsid w:val="00877C7E"/>
    <w:rsid w:val="008806F1"/>
    <w:rsid w:val="00880F64"/>
    <w:rsid w:val="008834F8"/>
    <w:rsid w:val="0088398D"/>
    <w:rsid w:val="00885296"/>
    <w:rsid w:val="008853A5"/>
    <w:rsid w:val="008853FC"/>
    <w:rsid w:val="00886797"/>
    <w:rsid w:val="008870A8"/>
    <w:rsid w:val="00887D82"/>
    <w:rsid w:val="0089032A"/>
    <w:rsid w:val="008912A9"/>
    <w:rsid w:val="008927A0"/>
    <w:rsid w:val="00895089"/>
    <w:rsid w:val="00895423"/>
    <w:rsid w:val="008A0E61"/>
    <w:rsid w:val="008A2017"/>
    <w:rsid w:val="008A27A1"/>
    <w:rsid w:val="008A4A5E"/>
    <w:rsid w:val="008A5A6E"/>
    <w:rsid w:val="008A6E63"/>
    <w:rsid w:val="008A7590"/>
    <w:rsid w:val="008A7ACF"/>
    <w:rsid w:val="008B12AC"/>
    <w:rsid w:val="008B1581"/>
    <w:rsid w:val="008B1683"/>
    <w:rsid w:val="008B2532"/>
    <w:rsid w:val="008B2E01"/>
    <w:rsid w:val="008B3753"/>
    <w:rsid w:val="008B4699"/>
    <w:rsid w:val="008B4765"/>
    <w:rsid w:val="008B57EC"/>
    <w:rsid w:val="008B5D05"/>
    <w:rsid w:val="008B6241"/>
    <w:rsid w:val="008B7731"/>
    <w:rsid w:val="008C0213"/>
    <w:rsid w:val="008C023D"/>
    <w:rsid w:val="008C1CC7"/>
    <w:rsid w:val="008C1E6A"/>
    <w:rsid w:val="008C2A72"/>
    <w:rsid w:val="008C357C"/>
    <w:rsid w:val="008C5F50"/>
    <w:rsid w:val="008C66A0"/>
    <w:rsid w:val="008D29F3"/>
    <w:rsid w:val="008D4037"/>
    <w:rsid w:val="008D4575"/>
    <w:rsid w:val="008D53F9"/>
    <w:rsid w:val="008D7C9A"/>
    <w:rsid w:val="008E0E99"/>
    <w:rsid w:val="008E1CD7"/>
    <w:rsid w:val="008E5991"/>
    <w:rsid w:val="008E6275"/>
    <w:rsid w:val="008E65C3"/>
    <w:rsid w:val="008E6D7A"/>
    <w:rsid w:val="008E7AA9"/>
    <w:rsid w:val="008E7AF3"/>
    <w:rsid w:val="008F2173"/>
    <w:rsid w:val="008F3019"/>
    <w:rsid w:val="008F37DE"/>
    <w:rsid w:val="008F4627"/>
    <w:rsid w:val="008F5802"/>
    <w:rsid w:val="009001DA"/>
    <w:rsid w:val="00900AB5"/>
    <w:rsid w:val="00906903"/>
    <w:rsid w:val="00906ACD"/>
    <w:rsid w:val="009100EE"/>
    <w:rsid w:val="00912D07"/>
    <w:rsid w:val="009148B9"/>
    <w:rsid w:val="009162DE"/>
    <w:rsid w:val="0092023C"/>
    <w:rsid w:val="00921A1F"/>
    <w:rsid w:val="00921BDD"/>
    <w:rsid w:val="00922B07"/>
    <w:rsid w:val="00924E4B"/>
    <w:rsid w:val="009250E4"/>
    <w:rsid w:val="00925558"/>
    <w:rsid w:val="009259FE"/>
    <w:rsid w:val="009263F1"/>
    <w:rsid w:val="0092745E"/>
    <w:rsid w:val="00930470"/>
    <w:rsid w:val="00930D04"/>
    <w:rsid w:val="00931700"/>
    <w:rsid w:val="009322A0"/>
    <w:rsid w:val="009332D9"/>
    <w:rsid w:val="00937E78"/>
    <w:rsid w:val="0094002C"/>
    <w:rsid w:val="00941F66"/>
    <w:rsid w:val="009423A3"/>
    <w:rsid w:val="00944144"/>
    <w:rsid w:val="00944172"/>
    <w:rsid w:val="009451FA"/>
    <w:rsid w:val="00946F9C"/>
    <w:rsid w:val="00951388"/>
    <w:rsid w:val="009517B9"/>
    <w:rsid w:val="00953B06"/>
    <w:rsid w:val="00954784"/>
    <w:rsid w:val="00955605"/>
    <w:rsid w:val="00955C5A"/>
    <w:rsid w:val="009563BB"/>
    <w:rsid w:val="00957051"/>
    <w:rsid w:val="00960352"/>
    <w:rsid w:val="009606CD"/>
    <w:rsid w:val="00960D47"/>
    <w:rsid w:val="00961010"/>
    <w:rsid w:val="009663E7"/>
    <w:rsid w:val="00970E90"/>
    <w:rsid w:val="00971898"/>
    <w:rsid w:val="009720B2"/>
    <w:rsid w:val="009722C2"/>
    <w:rsid w:val="0097302B"/>
    <w:rsid w:val="009742E4"/>
    <w:rsid w:val="00974FAA"/>
    <w:rsid w:val="00975155"/>
    <w:rsid w:val="00975826"/>
    <w:rsid w:val="00976831"/>
    <w:rsid w:val="0098037E"/>
    <w:rsid w:val="0098066C"/>
    <w:rsid w:val="00980F87"/>
    <w:rsid w:val="00983478"/>
    <w:rsid w:val="009840F5"/>
    <w:rsid w:val="00985FF0"/>
    <w:rsid w:val="009875AF"/>
    <w:rsid w:val="00987880"/>
    <w:rsid w:val="00990510"/>
    <w:rsid w:val="00994608"/>
    <w:rsid w:val="00995BB3"/>
    <w:rsid w:val="00995FD4"/>
    <w:rsid w:val="009A102C"/>
    <w:rsid w:val="009A243E"/>
    <w:rsid w:val="009A24C2"/>
    <w:rsid w:val="009A2F49"/>
    <w:rsid w:val="009A3270"/>
    <w:rsid w:val="009A3FDA"/>
    <w:rsid w:val="009A480C"/>
    <w:rsid w:val="009A5111"/>
    <w:rsid w:val="009A5E15"/>
    <w:rsid w:val="009A76F4"/>
    <w:rsid w:val="009B0345"/>
    <w:rsid w:val="009B05B9"/>
    <w:rsid w:val="009B38EE"/>
    <w:rsid w:val="009B5CEC"/>
    <w:rsid w:val="009B6122"/>
    <w:rsid w:val="009B7CC1"/>
    <w:rsid w:val="009C3F6C"/>
    <w:rsid w:val="009C499C"/>
    <w:rsid w:val="009C5824"/>
    <w:rsid w:val="009C60B8"/>
    <w:rsid w:val="009C69B0"/>
    <w:rsid w:val="009D1484"/>
    <w:rsid w:val="009D18BF"/>
    <w:rsid w:val="009D31EC"/>
    <w:rsid w:val="009D55F1"/>
    <w:rsid w:val="009D7562"/>
    <w:rsid w:val="009E1185"/>
    <w:rsid w:val="009E1566"/>
    <w:rsid w:val="009E2BA4"/>
    <w:rsid w:val="009E2D29"/>
    <w:rsid w:val="009E3788"/>
    <w:rsid w:val="009E38FB"/>
    <w:rsid w:val="009E3A52"/>
    <w:rsid w:val="009E4F8C"/>
    <w:rsid w:val="009E5295"/>
    <w:rsid w:val="009E7C5E"/>
    <w:rsid w:val="009F0B24"/>
    <w:rsid w:val="009F0C80"/>
    <w:rsid w:val="009F5050"/>
    <w:rsid w:val="009F6A03"/>
    <w:rsid w:val="00A011C7"/>
    <w:rsid w:val="00A02D14"/>
    <w:rsid w:val="00A07578"/>
    <w:rsid w:val="00A10D62"/>
    <w:rsid w:val="00A13BBF"/>
    <w:rsid w:val="00A142BB"/>
    <w:rsid w:val="00A143C3"/>
    <w:rsid w:val="00A207FF"/>
    <w:rsid w:val="00A20EC1"/>
    <w:rsid w:val="00A2135B"/>
    <w:rsid w:val="00A215FF"/>
    <w:rsid w:val="00A2180C"/>
    <w:rsid w:val="00A229CD"/>
    <w:rsid w:val="00A23FC7"/>
    <w:rsid w:val="00A2525C"/>
    <w:rsid w:val="00A25F11"/>
    <w:rsid w:val="00A26562"/>
    <w:rsid w:val="00A275EB"/>
    <w:rsid w:val="00A2766D"/>
    <w:rsid w:val="00A30226"/>
    <w:rsid w:val="00A3049C"/>
    <w:rsid w:val="00A31C85"/>
    <w:rsid w:val="00A3424F"/>
    <w:rsid w:val="00A34A1B"/>
    <w:rsid w:val="00A34E36"/>
    <w:rsid w:val="00A35AF5"/>
    <w:rsid w:val="00A36433"/>
    <w:rsid w:val="00A36492"/>
    <w:rsid w:val="00A36D61"/>
    <w:rsid w:val="00A36D67"/>
    <w:rsid w:val="00A41B93"/>
    <w:rsid w:val="00A41D13"/>
    <w:rsid w:val="00A42436"/>
    <w:rsid w:val="00A43B61"/>
    <w:rsid w:val="00A45684"/>
    <w:rsid w:val="00A464DC"/>
    <w:rsid w:val="00A52694"/>
    <w:rsid w:val="00A53691"/>
    <w:rsid w:val="00A53C9A"/>
    <w:rsid w:val="00A54905"/>
    <w:rsid w:val="00A54C0C"/>
    <w:rsid w:val="00A54DDD"/>
    <w:rsid w:val="00A55844"/>
    <w:rsid w:val="00A55EFF"/>
    <w:rsid w:val="00A5633D"/>
    <w:rsid w:val="00A5785E"/>
    <w:rsid w:val="00A6130D"/>
    <w:rsid w:val="00A61649"/>
    <w:rsid w:val="00A61701"/>
    <w:rsid w:val="00A62D71"/>
    <w:rsid w:val="00A65C61"/>
    <w:rsid w:val="00A662A9"/>
    <w:rsid w:val="00A67DBB"/>
    <w:rsid w:val="00A707CB"/>
    <w:rsid w:val="00A7439A"/>
    <w:rsid w:val="00A7448C"/>
    <w:rsid w:val="00A74DD4"/>
    <w:rsid w:val="00A74E65"/>
    <w:rsid w:val="00A752A7"/>
    <w:rsid w:val="00A75C02"/>
    <w:rsid w:val="00A7671D"/>
    <w:rsid w:val="00A82CA5"/>
    <w:rsid w:val="00A85E2A"/>
    <w:rsid w:val="00A86011"/>
    <w:rsid w:val="00A868DE"/>
    <w:rsid w:val="00A86946"/>
    <w:rsid w:val="00A90E45"/>
    <w:rsid w:val="00A91E62"/>
    <w:rsid w:val="00A928ED"/>
    <w:rsid w:val="00A92C87"/>
    <w:rsid w:val="00A92FF4"/>
    <w:rsid w:val="00A93484"/>
    <w:rsid w:val="00A93543"/>
    <w:rsid w:val="00A93767"/>
    <w:rsid w:val="00A93CBF"/>
    <w:rsid w:val="00A941D4"/>
    <w:rsid w:val="00A96CC6"/>
    <w:rsid w:val="00AA25E7"/>
    <w:rsid w:val="00AA2FF0"/>
    <w:rsid w:val="00AA3D09"/>
    <w:rsid w:val="00AA7247"/>
    <w:rsid w:val="00AB15D7"/>
    <w:rsid w:val="00AB297B"/>
    <w:rsid w:val="00AB2B79"/>
    <w:rsid w:val="00AB2DDF"/>
    <w:rsid w:val="00AB3DE4"/>
    <w:rsid w:val="00AB433D"/>
    <w:rsid w:val="00AB4DD1"/>
    <w:rsid w:val="00AB4F73"/>
    <w:rsid w:val="00AB5476"/>
    <w:rsid w:val="00AB6133"/>
    <w:rsid w:val="00AB69FE"/>
    <w:rsid w:val="00AB729E"/>
    <w:rsid w:val="00AB7E02"/>
    <w:rsid w:val="00AC02BB"/>
    <w:rsid w:val="00AC0A89"/>
    <w:rsid w:val="00AC410F"/>
    <w:rsid w:val="00AC4270"/>
    <w:rsid w:val="00AC46D5"/>
    <w:rsid w:val="00AC4F8D"/>
    <w:rsid w:val="00AC50AF"/>
    <w:rsid w:val="00AC52B4"/>
    <w:rsid w:val="00AC54C9"/>
    <w:rsid w:val="00AC5764"/>
    <w:rsid w:val="00AC6403"/>
    <w:rsid w:val="00AC6524"/>
    <w:rsid w:val="00AC6A77"/>
    <w:rsid w:val="00AD07D3"/>
    <w:rsid w:val="00AD1479"/>
    <w:rsid w:val="00AD2456"/>
    <w:rsid w:val="00AD4788"/>
    <w:rsid w:val="00AD4A21"/>
    <w:rsid w:val="00AD4A84"/>
    <w:rsid w:val="00AD5E40"/>
    <w:rsid w:val="00AD638D"/>
    <w:rsid w:val="00AD740C"/>
    <w:rsid w:val="00AD7758"/>
    <w:rsid w:val="00AE0B05"/>
    <w:rsid w:val="00AE2543"/>
    <w:rsid w:val="00AE322E"/>
    <w:rsid w:val="00AE3290"/>
    <w:rsid w:val="00AE3877"/>
    <w:rsid w:val="00AE4A60"/>
    <w:rsid w:val="00AE4F2D"/>
    <w:rsid w:val="00AE70C9"/>
    <w:rsid w:val="00AF1A29"/>
    <w:rsid w:val="00AF2DA5"/>
    <w:rsid w:val="00AF38F5"/>
    <w:rsid w:val="00AF4ED7"/>
    <w:rsid w:val="00AF6357"/>
    <w:rsid w:val="00AF6FE6"/>
    <w:rsid w:val="00AF7212"/>
    <w:rsid w:val="00B0148A"/>
    <w:rsid w:val="00B0263C"/>
    <w:rsid w:val="00B062D8"/>
    <w:rsid w:val="00B0683E"/>
    <w:rsid w:val="00B10364"/>
    <w:rsid w:val="00B13338"/>
    <w:rsid w:val="00B14992"/>
    <w:rsid w:val="00B15DB5"/>
    <w:rsid w:val="00B17769"/>
    <w:rsid w:val="00B1792E"/>
    <w:rsid w:val="00B2000A"/>
    <w:rsid w:val="00B21A07"/>
    <w:rsid w:val="00B22046"/>
    <w:rsid w:val="00B23700"/>
    <w:rsid w:val="00B24932"/>
    <w:rsid w:val="00B252E4"/>
    <w:rsid w:val="00B30592"/>
    <w:rsid w:val="00B31949"/>
    <w:rsid w:val="00B31D85"/>
    <w:rsid w:val="00B340E0"/>
    <w:rsid w:val="00B36166"/>
    <w:rsid w:val="00B365DF"/>
    <w:rsid w:val="00B40B70"/>
    <w:rsid w:val="00B43165"/>
    <w:rsid w:val="00B436D3"/>
    <w:rsid w:val="00B43F1E"/>
    <w:rsid w:val="00B448B8"/>
    <w:rsid w:val="00B44B84"/>
    <w:rsid w:val="00B4538A"/>
    <w:rsid w:val="00B45B52"/>
    <w:rsid w:val="00B46314"/>
    <w:rsid w:val="00B474A8"/>
    <w:rsid w:val="00B47FE3"/>
    <w:rsid w:val="00B50BE4"/>
    <w:rsid w:val="00B53992"/>
    <w:rsid w:val="00B5719F"/>
    <w:rsid w:val="00B575FA"/>
    <w:rsid w:val="00B60D2F"/>
    <w:rsid w:val="00B61023"/>
    <w:rsid w:val="00B610AC"/>
    <w:rsid w:val="00B62181"/>
    <w:rsid w:val="00B632FF"/>
    <w:rsid w:val="00B63BC5"/>
    <w:rsid w:val="00B63C58"/>
    <w:rsid w:val="00B64145"/>
    <w:rsid w:val="00B64F68"/>
    <w:rsid w:val="00B65855"/>
    <w:rsid w:val="00B65C1E"/>
    <w:rsid w:val="00B673C8"/>
    <w:rsid w:val="00B70158"/>
    <w:rsid w:val="00B725AC"/>
    <w:rsid w:val="00B73104"/>
    <w:rsid w:val="00B7353B"/>
    <w:rsid w:val="00B75AC9"/>
    <w:rsid w:val="00B75DC6"/>
    <w:rsid w:val="00B80734"/>
    <w:rsid w:val="00B81528"/>
    <w:rsid w:val="00B8478A"/>
    <w:rsid w:val="00B86A3C"/>
    <w:rsid w:val="00B900C2"/>
    <w:rsid w:val="00B92025"/>
    <w:rsid w:val="00B9205B"/>
    <w:rsid w:val="00B925F6"/>
    <w:rsid w:val="00B92710"/>
    <w:rsid w:val="00B92FCE"/>
    <w:rsid w:val="00B93832"/>
    <w:rsid w:val="00B94BAA"/>
    <w:rsid w:val="00B96131"/>
    <w:rsid w:val="00B97922"/>
    <w:rsid w:val="00BA0658"/>
    <w:rsid w:val="00BA091A"/>
    <w:rsid w:val="00BA0C97"/>
    <w:rsid w:val="00BA234D"/>
    <w:rsid w:val="00BA3DAE"/>
    <w:rsid w:val="00BA6808"/>
    <w:rsid w:val="00BA71B6"/>
    <w:rsid w:val="00BA7E3C"/>
    <w:rsid w:val="00BB03B8"/>
    <w:rsid w:val="00BB2F10"/>
    <w:rsid w:val="00BB3DE1"/>
    <w:rsid w:val="00BB4AAC"/>
    <w:rsid w:val="00BB5F2E"/>
    <w:rsid w:val="00BC0BB6"/>
    <w:rsid w:val="00BC1EB0"/>
    <w:rsid w:val="00BC3337"/>
    <w:rsid w:val="00BC353C"/>
    <w:rsid w:val="00BC381B"/>
    <w:rsid w:val="00BC42C5"/>
    <w:rsid w:val="00BC5BC2"/>
    <w:rsid w:val="00BC6378"/>
    <w:rsid w:val="00BD2986"/>
    <w:rsid w:val="00BD43BE"/>
    <w:rsid w:val="00BD6F4E"/>
    <w:rsid w:val="00BE067D"/>
    <w:rsid w:val="00BE0F33"/>
    <w:rsid w:val="00BE158B"/>
    <w:rsid w:val="00BE167A"/>
    <w:rsid w:val="00BE26A7"/>
    <w:rsid w:val="00BE2A53"/>
    <w:rsid w:val="00BE3010"/>
    <w:rsid w:val="00BE34E8"/>
    <w:rsid w:val="00BE48FD"/>
    <w:rsid w:val="00BE4AA7"/>
    <w:rsid w:val="00BE56F3"/>
    <w:rsid w:val="00BF2D6D"/>
    <w:rsid w:val="00BF2EB4"/>
    <w:rsid w:val="00BF3F3F"/>
    <w:rsid w:val="00BF43E8"/>
    <w:rsid w:val="00BF48A2"/>
    <w:rsid w:val="00BF4956"/>
    <w:rsid w:val="00BF4F2B"/>
    <w:rsid w:val="00BF5B5A"/>
    <w:rsid w:val="00BF6FBE"/>
    <w:rsid w:val="00BF7E52"/>
    <w:rsid w:val="00C00634"/>
    <w:rsid w:val="00C0162D"/>
    <w:rsid w:val="00C02FAB"/>
    <w:rsid w:val="00C04878"/>
    <w:rsid w:val="00C05033"/>
    <w:rsid w:val="00C10F34"/>
    <w:rsid w:val="00C112C4"/>
    <w:rsid w:val="00C14429"/>
    <w:rsid w:val="00C1683E"/>
    <w:rsid w:val="00C170B7"/>
    <w:rsid w:val="00C21DC8"/>
    <w:rsid w:val="00C221D1"/>
    <w:rsid w:val="00C2269D"/>
    <w:rsid w:val="00C22C88"/>
    <w:rsid w:val="00C24845"/>
    <w:rsid w:val="00C253E3"/>
    <w:rsid w:val="00C26534"/>
    <w:rsid w:val="00C26C82"/>
    <w:rsid w:val="00C273B7"/>
    <w:rsid w:val="00C277C0"/>
    <w:rsid w:val="00C27D54"/>
    <w:rsid w:val="00C27FC5"/>
    <w:rsid w:val="00C3091C"/>
    <w:rsid w:val="00C32AA3"/>
    <w:rsid w:val="00C331EB"/>
    <w:rsid w:val="00C33FE1"/>
    <w:rsid w:val="00C364CB"/>
    <w:rsid w:val="00C368B2"/>
    <w:rsid w:val="00C40AE8"/>
    <w:rsid w:val="00C42CB9"/>
    <w:rsid w:val="00C42F59"/>
    <w:rsid w:val="00C45DBD"/>
    <w:rsid w:val="00C47307"/>
    <w:rsid w:val="00C47EB4"/>
    <w:rsid w:val="00C50248"/>
    <w:rsid w:val="00C50385"/>
    <w:rsid w:val="00C51715"/>
    <w:rsid w:val="00C53D7B"/>
    <w:rsid w:val="00C53F48"/>
    <w:rsid w:val="00C55114"/>
    <w:rsid w:val="00C55174"/>
    <w:rsid w:val="00C55691"/>
    <w:rsid w:val="00C56F69"/>
    <w:rsid w:val="00C60E0C"/>
    <w:rsid w:val="00C62183"/>
    <w:rsid w:val="00C623CD"/>
    <w:rsid w:val="00C644E9"/>
    <w:rsid w:val="00C6459D"/>
    <w:rsid w:val="00C646D6"/>
    <w:rsid w:val="00C66E5D"/>
    <w:rsid w:val="00C67D3A"/>
    <w:rsid w:val="00C7049E"/>
    <w:rsid w:val="00C713FF"/>
    <w:rsid w:val="00C7206D"/>
    <w:rsid w:val="00C73B98"/>
    <w:rsid w:val="00C74F30"/>
    <w:rsid w:val="00C77A52"/>
    <w:rsid w:val="00C80C83"/>
    <w:rsid w:val="00C818F6"/>
    <w:rsid w:val="00C82DA1"/>
    <w:rsid w:val="00C83DE3"/>
    <w:rsid w:val="00C84998"/>
    <w:rsid w:val="00C85990"/>
    <w:rsid w:val="00C86524"/>
    <w:rsid w:val="00C86862"/>
    <w:rsid w:val="00C90B3E"/>
    <w:rsid w:val="00C90E6B"/>
    <w:rsid w:val="00C919FF"/>
    <w:rsid w:val="00C95B97"/>
    <w:rsid w:val="00C95E3D"/>
    <w:rsid w:val="00C96241"/>
    <w:rsid w:val="00C968DE"/>
    <w:rsid w:val="00C969DE"/>
    <w:rsid w:val="00C96F8A"/>
    <w:rsid w:val="00C972F6"/>
    <w:rsid w:val="00C97640"/>
    <w:rsid w:val="00CA331F"/>
    <w:rsid w:val="00CA4600"/>
    <w:rsid w:val="00CA5B2A"/>
    <w:rsid w:val="00CA6379"/>
    <w:rsid w:val="00CA6C88"/>
    <w:rsid w:val="00CB024B"/>
    <w:rsid w:val="00CB0B99"/>
    <w:rsid w:val="00CB140E"/>
    <w:rsid w:val="00CB3C4A"/>
    <w:rsid w:val="00CB46EA"/>
    <w:rsid w:val="00CB52E0"/>
    <w:rsid w:val="00CB5FCF"/>
    <w:rsid w:val="00CB7633"/>
    <w:rsid w:val="00CB76A7"/>
    <w:rsid w:val="00CC0100"/>
    <w:rsid w:val="00CC11B2"/>
    <w:rsid w:val="00CC3A97"/>
    <w:rsid w:val="00CC41B6"/>
    <w:rsid w:val="00CC4467"/>
    <w:rsid w:val="00CC4721"/>
    <w:rsid w:val="00CD0017"/>
    <w:rsid w:val="00CD02E1"/>
    <w:rsid w:val="00CD09DA"/>
    <w:rsid w:val="00CD09E9"/>
    <w:rsid w:val="00CD0D47"/>
    <w:rsid w:val="00CD1A05"/>
    <w:rsid w:val="00CD2395"/>
    <w:rsid w:val="00CD5051"/>
    <w:rsid w:val="00CD72E5"/>
    <w:rsid w:val="00CD7675"/>
    <w:rsid w:val="00CD7A20"/>
    <w:rsid w:val="00CD7C31"/>
    <w:rsid w:val="00CE2134"/>
    <w:rsid w:val="00CE42A9"/>
    <w:rsid w:val="00CE476F"/>
    <w:rsid w:val="00CE614E"/>
    <w:rsid w:val="00CE67CC"/>
    <w:rsid w:val="00CE776E"/>
    <w:rsid w:val="00CF14E6"/>
    <w:rsid w:val="00CF2169"/>
    <w:rsid w:val="00CF29C2"/>
    <w:rsid w:val="00CF67F2"/>
    <w:rsid w:val="00D00ABA"/>
    <w:rsid w:val="00D00D80"/>
    <w:rsid w:val="00D02992"/>
    <w:rsid w:val="00D03AFE"/>
    <w:rsid w:val="00D05548"/>
    <w:rsid w:val="00D070A6"/>
    <w:rsid w:val="00D1012C"/>
    <w:rsid w:val="00D14E8A"/>
    <w:rsid w:val="00D14F9A"/>
    <w:rsid w:val="00D1560C"/>
    <w:rsid w:val="00D21871"/>
    <w:rsid w:val="00D22B34"/>
    <w:rsid w:val="00D25F24"/>
    <w:rsid w:val="00D3140C"/>
    <w:rsid w:val="00D31B8B"/>
    <w:rsid w:val="00D325D4"/>
    <w:rsid w:val="00D326DE"/>
    <w:rsid w:val="00D336C8"/>
    <w:rsid w:val="00D33812"/>
    <w:rsid w:val="00D3528B"/>
    <w:rsid w:val="00D35DD3"/>
    <w:rsid w:val="00D40322"/>
    <w:rsid w:val="00D40BB0"/>
    <w:rsid w:val="00D4268A"/>
    <w:rsid w:val="00D42B49"/>
    <w:rsid w:val="00D43201"/>
    <w:rsid w:val="00D43815"/>
    <w:rsid w:val="00D43A1F"/>
    <w:rsid w:val="00D44FCE"/>
    <w:rsid w:val="00D5035E"/>
    <w:rsid w:val="00D503C8"/>
    <w:rsid w:val="00D50AC3"/>
    <w:rsid w:val="00D51465"/>
    <w:rsid w:val="00D51EAC"/>
    <w:rsid w:val="00D53190"/>
    <w:rsid w:val="00D53DAC"/>
    <w:rsid w:val="00D54030"/>
    <w:rsid w:val="00D54917"/>
    <w:rsid w:val="00D5533F"/>
    <w:rsid w:val="00D57748"/>
    <w:rsid w:val="00D577B0"/>
    <w:rsid w:val="00D57B75"/>
    <w:rsid w:val="00D61E0A"/>
    <w:rsid w:val="00D62117"/>
    <w:rsid w:val="00D64365"/>
    <w:rsid w:val="00D6474A"/>
    <w:rsid w:val="00D65A8D"/>
    <w:rsid w:val="00D66078"/>
    <w:rsid w:val="00D6625A"/>
    <w:rsid w:val="00D67637"/>
    <w:rsid w:val="00D6782E"/>
    <w:rsid w:val="00D7023A"/>
    <w:rsid w:val="00D70350"/>
    <w:rsid w:val="00D7223C"/>
    <w:rsid w:val="00D7248A"/>
    <w:rsid w:val="00D72817"/>
    <w:rsid w:val="00D7284D"/>
    <w:rsid w:val="00D7395E"/>
    <w:rsid w:val="00D74270"/>
    <w:rsid w:val="00D74486"/>
    <w:rsid w:val="00D767BA"/>
    <w:rsid w:val="00D7694E"/>
    <w:rsid w:val="00D77036"/>
    <w:rsid w:val="00D770C8"/>
    <w:rsid w:val="00D778D5"/>
    <w:rsid w:val="00D81531"/>
    <w:rsid w:val="00D82999"/>
    <w:rsid w:val="00D83B25"/>
    <w:rsid w:val="00D857BC"/>
    <w:rsid w:val="00D86611"/>
    <w:rsid w:val="00D86A66"/>
    <w:rsid w:val="00D87920"/>
    <w:rsid w:val="00D91E4D"/>
    <w:rsid w:val="00D924A2"/>
    <w:rsid w:val="00D92FFD"/>
    <w:rsid w:val="00D94D45"/>
    <w:rsid w:val="00D95692"/>
    <w:rsid w:val="00D95E75"/>
    <w:rsid w:val="00DA1C6E"/>
    <w:rsid w:val="00DA22C7"/>
    <w:rsid w:val="00DA3047"/>
    <w:rsid w:val="00DA36EF"/>
    <w:rsid w:val="00DA6ED9"/>
    <w:rsid w:val="00DA715B"/>
    <w:rsid w:val="00DA7BDB"/>
    <w:rsid w:val="00DB133F"/>
    <w:rsid w:val="00DB1CE5"/>
    <w:rsid w:val="00DB1E02"/>
    <w:rsid w:val="00DB1F78"/>
    <w:rsid w:val="00DB2D64"/>
    <w:rsid w:val="00DB608A"/>
    <w:rsid w:val="00DC204D"/>
    <w:rsid w:val="00DC2F33"/>
    <w:rsid w:val="00DC3C0D"/>
    <w:rsid w:val="00DC6466"/>
    <w:rsid w:val="00DC6936"/>
    <w:rsid w:val="00DC6AB3"/>
    <w:rsid w:val="00DC7CE5"/>
    <w:rsid w:val="00DD0160"/>
    <w:rsid w:val="00DD156C"/>
    <w:rsid w:val="00DD1C92"/>
    <w:rsid w:val="00DD5E6F"/>
    <w:rsid w:val="00DD657F"/>
    <w:rsid w:val="00DE0A0E"/>
    <w:rsid w:val="00DE2A63"/>
    <w:rsid w:val="00DE6083"/>
    <w:rsid w:val="00DE6AF4"/>
    <w:rsid w:val="00DE7209"/>
    <w:rsid w:val="00DF2738"/>
    <w:rsid w:val="00DF2C4D"/>
    <w:rsid w:val="00DF39EC"/>
    <w:rsid w:val="00DF3B79"/>
    <w:rsid w:val="00DF5350"/>
    <w:rsid w:val="00DF5798"/>
    <w:rsid w:val="00DF6B4F"/>
    <w:rsid w:val="00DF6F2F"/>
    <w:rsid w:val="00E00499"/>
    <w:rsid w:val="00E008B3"/>
    <w:rsid w:val="00E014FF"/>
    <w:rsid w:val="00E0197F"/>
    <w:rsid w:val="00E021F8"/>
    <w:rsid w:val="00E0264A"/>
    <w:rsid w:val="00E02C77"/>
    <w:rsid w:val="00E03C6E"/>
    <w:rsid w:val="00E049F3"/>
    <w:rsid w:val="00E06277"/>
    <w:rsid w:val="00E07150"/>
    <w:rsid w:val="00E07263"/>
    <w:rsid w:val="00E1012B"/>
    <w:rsid w:val="00E12293"/>
    <w:rsid w:val="00E130EF"/>
    <w:rsid w:val="00E14228"/>
    <w:rsid w:val="00E147F9"/>
    <w:rsid w:val="00E14ACE"/>
    <w:rsid w:val="00E14F49"/>
    <w:rsid w:val="00E15221"/>
    <w:rsid w:val="00E157D2"/>
    <w:rsid w:val="00E178B1"/>
    <w:rsid w:val="00E2054D"/>
    <w:rsid w:val="00E2158B"/>
    <w:rsid w:val="00E215A0"/>
    <w:rsid w:val="00E21E7A"/>
    <w:rsid w:val="00E23DC9"/>
    <w:rsid w:val="00E2569B"/>
    <w:rsid w:val="00E3023B"/>
    <w:rsid w:val="00E3556A"/>
    <w:rsid w:val="00E408C1"/>
    <w:rsid w:val="00E410C0"/>
    <w:rsid w:val="00E41DB3"/>
    <w:rsid w:val="00E423C4"/>
    <w:rsid w:val="00E4258E"/>
    <w:rsid w:val="00E42B42"/>
    <w:rsid w:val="00E43B8C"/>
    <w:rsid w:val="00E43FCB"/>
    <w:rsid w:val="00E4647D"/>
    <w:rsid w:val="00E4735A"/>
    <w:rsid w:val="00E47796"/>
    <w:rsid w:val="00E479CB"/>
    <w:rsid w:val="00E50482"/>
    <w:rsid w:val="00E51E18"/>
    <w:rsid w:val="00E51F78"/>
    <w:rsid w:val="00E522C4"/>
    <w:rsid w:val="00E53D73"/>
    <w:rsid w:val="00E5466C"/>
    <w:rsid w:val="00E56A94"/>
    <w:rsid w:val="00E61D79"/>
    <w:rsid w:val="00E62BCD"/>
    <w:rsid w:val="00E6365D"/>
    <w:rsid w:val="00E703C1"/>
    <w:rsid w:val="00E720F3"/>
    <w:rsid w:val="00E73A55"/>
    <w:rsid w:val="00E747FA"/>
    <w:rsid w:val="00E74FDA"/>
    <w:rsid w:val="00E75B71"/>
    <w:rsid w:val="00E765CB"/>
    <w:rsid w:val="00E76EBD"/>
    <w:rsid w:val="00E77168"/>
    <w:rsid w:val="00E77BC4"/>
    <w:rsid w:val="00E811F1"/>
    <w:rsid w:val="00E81876"/>
    <w:rsid w:val="00E82BEB"/>
    <w:rsid w:val="00E83E89"/>
    <w:rsid w:val="00E85840"/>
    <w:rsid w:val="00E90C22"/>
    <w:rsid w:val="00E91C53"/>
    <w:rsid w:val="00E91F9A"/>
    <w:rsid w:val="00E92338"/>
    <w:rsid w:val="00E92AE5"/>
    <w:rsid w:val="00E930FB"/>
    <w:rsid w:val="00E95B0A"/>
    <w:rsid w:val="00E95CE5"/>
    <w:rsid w:val="00E97B7A"/>
    <w:rsid w:val="00EA0CA8"/>
    <w:rsid w:val="00EA0DAB"/>
    <w:rsid w:val="00EA14F0"/>
    <w:rsid w:val="00EA2123"/>
    <w:rsid w:val="00EA28AE"/>
    <w:rsid w:val="00EA65D9"/>
    <w:rsid w:val="00EA6640"/>
    <w:rsid w:val="00EA6A35"/>
    <w:rsid w:val="00EA7DA0"/>
    <w:rsid w:val="00EB1839"/>
    <w:rsid w:val="00EB19EB"/>
    <w:rsid w:val="00EB1C56"/>
    <w:rsid w:val="00EB225E"/>
    <w:rsid w:val="00EB2AEB"/>
    <w:rsid w:val="00EB37BA"/>
    <w:rsid w:val="00EB3998"/>
    <w:rsid w:val="00EB4C11"/>
    <w:rsid w:val="00EB5257"/>
    <w:rsid w:val="00EB6A47"/>
    <w:rsid w:val="00EB6FDF"/>
    <w:rsid w:val="00EC22D4"/>
    <w:rsid w:val="00EC2485"/>
    <w:rsid w:val="00EC7299"/>
    <w:rsid w:val="00EC7997"/>
    <w:rsid w:val="00ED02E9"/>
    <w:rsid w:val="00ED04F8"/>
    <w:rsid w:val="00ED0588"/>
    <w:rsid w:val="00ED0596"/>
    <w:rsid w:val="00ED1F56"/>
    <w:rsid w:val="00ED34D0"/>
    <w:rsid w:val="00ED376C"/>
    <w:rsid w:val="00ED396A"/>
    <w:rsid w:val="00ED3F23"/>
    <w:rsid w:val="00ED4758"/>
    <w:rsid w:val="00ED4D90"/>
    <w:rsid w:val="00ED56FF"/>
    <w:rsid w:val="00ED644A"/>
    <w:rsid w:val="00ED6E03"/>
    <w:rsid w:val="00ED79E7"/>
    <w:rsid w:val="00ED7A73"/>
    <w:rsid w:val="00EE399E"/>
    <w:rsid w:val="00EE4157"/>
    <w:rsid w:val="00EE58A2"/>
    <w:rsid w:val="00EE5E76"/>
    <w:rsid w:val="00EE6B5A"/>
    <w:rsid w:val="00EE7185"/>
    <w:rsid w:val="00EE7FBF"/>
    <w:rsid w:val="00EF0079"/>
    <w:rsid w:val="00EF1894"/>
    <w:rsid w:val="00EF1A6E"/>
    <w:rsid w:val="00EF2C50"/>
    <w:rsid w:val="00EF3099"/>
    <w:rsid w:val="00EF328C"/>
    <w:rsid w:val="00EF3D25"/>
    <w:rsid w:val="00EF54B2"/>
    <w:rsid w:val="00EF5A26"/>
    <w:rsid w:val="00EF6750"/>
    <w:rsid w:val="00F00C8E"/>
    <w:rsid w:val="00F022DF"/>
    <w:rsid w:val="00F02E26"/>
    <w:rsid w:val="00F03C57"/>
    <w:rsid w:val="00F042E5"/>
    <w:rsid w:val="00F04A85"/>
    <w:rsid w:val="00F05CD7"/>
    <w:rsid w:val="00F05E7C"/>
    <w:rsid w:val="00F0666A"/>
    <w:rsid w:val="00F06ECA"/>
    <w:rsid w:val="00F06EFC"/>
    <w:rsid w:val="00F07036"/>
    <w:rsid w:val="00F12FFB"/>
    <w:rsid w:val="00F14ACE"/>
    <w:rsid w:val="00F14F39"/>
    <w:rsid w:val="00F16CEE"/>
    <w:rsid w:val="00F221D7"/>
    <w:rsid w:val="00F239D4"/>
    <w:rsid w:val="00F24862"/>
    <w:rsid w:val="00F2652F"/>
    <w:rsid w:val="00F2686A"/>
    <w:rsid w:val="00F26BD8"/>
    <w:rsid w:val="00F308C1"/>
    <w:rsid w:val="00F325A8"/>
    <w:rsid w:val="00F33073"/>
    <w:rsid w:val="00F37996"/>
    <w:rsid w:val="00F37E30"/>
    <w:rsid w:val="00F40962"/>
    <w:rsid w:val="00F42261"/>
    <w:rsid w:val="00F430DB"/>
    <w:rsid w:val="00F446A6"/>
    <w:rsid w:val="00F47993"/>
    <w:rsid w:val="00F47AE1"/>
    <w:rsid w:val="00F47C64"/>
    <w:rsid w:val="00F51A47"/>
    <w:rsid w:val="00F5440E"/>
    <w:rsid w:val="00F54FA6"/>
    <w:rsid w:val="00F569C1"/>
    <w:rsid w:val="00F60578"/>
    <w:rsid w:val="00F63133"/>
    <w:rsid w:val="00F63905"/>
    <w:rsid w:val="00F64DCA"/>
    <w:rsid w:val="00F656A2"/>
    <w:rsid w:val="00F672F9"/>
    <w:rsid w:val="00F7039F"/>
    <w:rsid w:val="00F70401"/>
    <w:rsid w:val="00F70420"/>
    <w:rsid w:val="00F70EA1"/>
    <w:rsid w:val="00F72D55"/>
    <w:rsid w:val="00F72DEE"/>
    <w:rsid w:val="00F73D35"/>
    <w:rsid w:val="00F74FC7"/>
    <w:rsid w:val="00F7553E"/>
    <w:rsid w:val="00F76DBB"/>
    <w:rsid w:val="00F77EC2"/>
    <w:rsid w:val="00F8012C"/>
    <w:rsid w:val="00F828A5"/>
    <w:rsid w:val="00F82C1C"/>
    <w:rsid w:val="00F82FAA"/>
    <w:rsid w:val="00F8414F"/>
    <w:rsid w:val="00F86226"/>
    <w:rsid w:val="00F867AF"/>
    <w:rsid w:val="00F86D7A"/>
    <w:rsid w:val="00F904A9"/>
    <w:rsid w:val="00F937B1"/>
    <w:rsid w:val="00F938EE"/>
    <w:rsid w:val="00F9392B"/>
    <w:rsid w:val="00F9563C"/>
    <w:rsid w:val="00F96E74"/>
    <w:rsid w:val="00FA1808"/>
    <w:rsid w:val="00FA2663"/>
    <w:rsid w:val="00FA5261"/>
    <w:rsid w:val="00FA5951"/>
    <w:rsid w:val="00FA7FE7"/>
    <w:rsid w:val="00FB0392"/>
    <w:rsid w:val="00FB03C3"/>
    <w:rsid w:val="00FB10E3"/>
    <w:rsid w:val="00FB1FD3"/>
    <w:rsid w:val="00FB266A"/>
    <w:rsid w:val="00FB2D23"/>
    <w:rsid w:val="00FB346C"/>
    <w:rsid w:val="00FB3CA1"/>
    <w:rsid w:val="00FB6B19"/>
    <w:rsid w:val="00FC0821"/>
    <w:rsid w:val="00FC1D0B"/>
    <w:rsid w:val="00FC2877"/>
    <w:rsid w:val="00FC4143"/>
    <w:rsid w:val="00FC4668"/>
    <w:rsid w:val="00FC5711"/>
    <w:rsid w:val="00FC60EA"/>
    <w:rsid w:val="00FC6FE6"/>
    <w:rsid w:val="00FC7C69"/>
    <w:rsid w:val="00FD099E"/>
    <w:rsid w:val="00FD126B"/>
    <w:rsid w:val="00FD1A5F"/>
    <w:rsid w:val="00FD242F"/>
    <w:rsid w:val="00FD3994"/>
    <w:rsid w:val="00FD42F5"/>
    <w:rsid w:val="00FD52F0"/>
    <w:rsid w:val="00FD60B1"/>
    <w:rsid w:val="00FD6236"/>
    <w:rsid w:val="00FD6828"/>
    <w:rsid w:val="00FD6FE1"/>
    <w:rsid w:val="00FE0D33"/>
    <w:rsid w:val="00FE0E77"/>
    <w:rsid w:val="00FE2CEC"/>
    <w:rsid w:val="00FE40C5"/>
    <w:rsid w:val="00FE5E13"/>
    <w:rsid w:val="00FE5F25"/>
    <w:rsid w:val="00FE64A5"/>
    <w:rsid w:val="00FE652D"/>
    <w:rsid w:val="00FE748A"/>
    <w:rsid w:val="00FE7CB1"/>
    <w:rsid w:val="00FF032E"/>
    <w:rsid w:val="00FF0DDE"/>
    <w:rsid w:val="00FF0EA7"/>
    <w:rsid w:val="00FF2144"/>
    <w:rsid w:val="00FF4E93"/>
    <w:rsid w:val="00FF5F3E"/>
    <w:rsid w:val="00FF6E4A"/>
    <w:rsid w:val="00FF79B6"/>
    <w:rsid w:val="00FF7C6B"/>
    <w:rsid w:val="00FF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189CB621"/>
  <w15:docId w15:val="{F5C45C57-1600-4EB8-A586-B446114CA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937B6"/>
    <w:rPr>
      <w:rFonts w:ascii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autoRedefine/>
    <w:qFormat/>
    <w:rsid w:val="00FA5951"/>
    <w:pPr>
      <w:keepNext/>
      <w:numPr>
        <w:numId w:val="5"/>
      </w:numPr>
      <w:spacing w:after="80" w:line="240" w:lineRule="auto"/>
      <w:jc w:val="both"/>
      <w:outlineLvl w:val="0"/>
    </w:pPr>
    <w:rPr>
      <w:rFonts w:ascii="Cambria" w:eastAsia="Times New Roman" w:hAnsi="Cambria" w:cs="EcoPedice"/>
      <w:b/>
      <w:iCs/>
      <w:color w:val="000000" w:themeColor="text1"/>
      <w:sz w:val="22"/>
      <w:szCs w:val="28"/>
    </w:rPr>
  </w:style>
  <w:style w:type="paragraph" w:styleId="Titolo2">
    <w:name w:val="heading 2"/>
    <w:basedOn w:val="Normale"/>
    <w:next w:val="Normale"/>
    <w:link w:val="Titolo2Carattere"/>
    <w:unhideWhenUsed/>
    <w:qFormat/>
    <w:rsid w:val="00A35AF5"/>
    <w:pPr>
      <w:keepNext/>
      <w:numPr>
        <w:numId w:val="1"/>
      </w:numPr>
      <w:spacing w:before="400" w:after="200" w:line="360" w:lineRule="exact"/>
      <w:jc w:val="both"/>
      <w:outlineLvl w:val="1"/>
    </w:pPr>
    <w:rPr>
      <w:rFonts w:ascii="Palatino Linotype" w:eastAsia="Times New Roman" w:hAnsi="Palatino Linotype"/>
      <w:b/>
      <w:bCs/>
      <w:i/>
      <w:iCs/>
      <w:color w:val="000000" w:themeColor="text1"/>
      <w:sz w:val="20"/>
      <w:szCs w:val="28"/>
      <w:lang w:eastAsia="en-US"/>
    </w:rPr>
  </w:style>
  <w:style w:type="paragraph" w:styleId="Titolo3">
    <w:name w:val="heading 3"/>
    <w:basedOn w:val="Normale"/>
    <w:next w:val="Normale"/>
    <w:link w:val="Titolo3Carattere"/>
    <w:qFormat/>
    <w:rsid w:val="006C19F6"/>
    <w:pPr>
      <w:keepNext/>
      <w:spacing w:before="240" w:after="60" w:line="276" w:lineRule="auto"/>
      <w:jc w:val="both"/>
      <w:outlineLvl w:val="2"/>
    </w:pPr>
    <w:rPr>
      <w:rFonts w:ascii="Cambria" w:eastAsia="Times New Roman" w:hAnsi="Cambria"/>
      <w:b/>
      <w:bCs/>
      <w:sz w:val="26"/>
      <w:szCs w:val="26"/>
      <w:lang w:eastAsia="en-US"/>
    </w:rPr>
  </w:style>
  <w:style w:type="paragraph" w:styleId="Titolo4">
    <w:name w:val="heading 4"/>
    <w:basedOn w:val="Normale"/>
    <w:next w:val="Normale"/>
    <w:link w:val="Titolo4Carattere"/>
    <w:unhideWhenUsed/>
    <w:qFormat/>
    <w:rsid w:val="00D5491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Titolo5">
    <w:name w:val="heading 5"/>
    <w:basedOn w:val="Normale"/>
    <w:next w:val="Normale"/>
    <w:link w:val="Titolo5Carattere"/>
    <w:unhideWhenUsed/>
    <w:qFormat/>
    <w:rsid w:val="006C19F6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unhideWhenUsed/>
    <w:qFormat/>
    <w:rsid w:val="006C19F6"/>
    <w:pPr>
      <w:spacing w:before="240" w:after="60" w:line="276" w:lineRule="auto"/>
      <w:jc w:val="both"/>
      <w:outlineLvl w:val="5"/>
    </w:pPr>
    <w:rPr>
      <w:rFonts w:ascii="Calibri" w:eastAsia="Times New Roman" w:hAnsi="Calibri"/>
      <w:b/>
      <w:bCs/>
      <w:sz w:val="22"/>
      <w:szCs w:val="22"/>
      <w:lang w:eastAsia="en-US"/>
    </w:rPr>
  </w:style>
  <w:style w:type="paragraph" w:styleId="Titolo8">
    <w:name w:val="heading 8"/>
    <w:basedOn w:val="Normale"/>
    <w:next w:val="Normale"/>
    <w:link w:val="Titolo8Carattere"/>
    <w:qFormat/>
    <w:rsid w:val="006C19F6"/>
    <w:pPr>
      <w:keepNext/>
      <w:outlineLvl w:val="7"/>
    </w:pPr>
    <w:rPr>
      <w:rFonts w:ascii="Arial" w:eastAsia="Times New Roman" w:hAnsi="Arial" w:cs="Arial"/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FA5951"/>
    <w:rPr>
      <w:rFonts w:ascii="Cambria" w:eastAsia="Times New Roman" w:hAnsi="Cambria" w:cs="EcoPedice"/>
      <w:b/>
      <w:iCs/>
      <w:color w:val="000000" w:themeColor="text1"/>
      <w:szCs w:val="28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A35AF5"/>
    <w:rPr>
      <w:rFonts w:ascii="Palatino Linotype" w:eastAsia="Times New Roman" w:hAnsi="Palatino Linotype" w:cs="Times New Roman"/>
      <w:b/>
      <w:bCs/>
      <w:i/>
      <w:iCs/>
      <w:color w:val="000000" w:themeColor="text1"/>
      <w:sz w:val="20"/>
      <w:szCs w:val="28"/>
    </w:rPr>
  </w:style>
  <w:style w:type="character" w:customStyle="1" w:styleId="Titolo3Carattere">
    <w:name w:val="Titolo 3 Carattere"/>
    <w:basedOn w:val="Carpredefinitoparagrafo"/>
    <w:link w:val="Titolo3"/>
    <w:rsid w:val="006C19F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5Carattere">
    <w:name w:val="Titolo 5 Carattere"/>
    <w:basedOn w:val="Carpredefinitoparagrafo"/>
    <w:link w:val="Titolo5"/>
    <w:rsid w:val="006C19F6"/>
    <w:rPr>
      <w:rFonts w:ascii="Calibri" w:eastAsia="Times New Roman" w:hAnsi="Calibri" w:cs="Times New Roman"/>
      <w:b/>
      <w:bCs/>
      <w:i/>
      <w:iCs/>
      <w:sz w:val="26"/>
      <w:szCs w:val="26"/>
      <w:lang w:eastAsia="it-IT"/>
    </w:rPr>
  </w:style>
  <w:style w:type="character" w:customStyle="1" w:styleId="Titolo6Carattere">
    <w:name w:val="Titolo 6 Carattere"/>
    <w:basedOn w:val="Carpredefinitoparagrafo"/>
    <w:link w:val="Titolo6"/>
    <w:rsid w:val="006C19F6"/>
    <w:rPr>
      <w:rFonts w:ascii="Calibri" w:eastAsia="Times New Roman" w:hAnsi="Calibri" w:cs="Times New Roman"/>
      <w:b/>
      <w:bCs/>
    </w:rPr>
  </w:style>
  <w:style w:type="character" w:customStyle="1" w:styleId="Titolo8Carattere">
    <w:name w:val="Titolo 8 Carattere"/>
    <w:basedOn w:val="Carpredefinitoparagrafo"/>
    <w:link w:val="Titolo8"/>
    <w:rsid w:val="006C19F6"/>
    <w:rPr>
      <w:rFonts w:ascii="Arial" w:eastAsia="Times New Roman" w:hAnsi="Arial" w:cs="Arial"/>
      <w:b/>
      <w:bCs/>
      <w:sz w:val="16"/>
      <w:szCs w:val="16"/>
      <w:lang w:eastAsia="it-IT"/>
    </w:rPr>
  </w:style>
  <w:style w:type="paragraph" w:styleId="Pidipagina">
    <w:name w:val="footer"/>
    <w:basedOn w:val="Normale"/>
    <w:link w:val="PidipaginaCarattere"/>
    <w:uiPriority w:val="99"/>
    <w:rsid w:val="006C19F6"/>
    <w:pPr>
      <w:tabs>
        <w:tab w:val="center" w:pos="4819"/>
        <w:tab w:val="right" w:pos="9638"/>
      </w:tabs>
    </w:pPr>
    <w:rPr>
      <w:rFonts w:eastAsia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C19F6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6C19F6"/>
    <w:pPr>
      <w:ind w:left="426" w:hanging="426"/>
      <w:jc w:val="both"/>
    </w:pPr>
    <w:rPr>
      <w:rFonts w:ascii="Arial" w:eastAsia="Times New Roman" w:hAnsi="Arial" w:cs="Arial"/>
      <w:b/>
      <w:bCs/>
      <w:sz w:val="22"/>
      <w:szCs w:val="22"/>
    </w:rPr>
  </w:style>
  <w:style w:type="character" w:customStyle="1" w:styleId="SottotitoloCarattere">
    <w:name w:val="Sottotitolo Carattere"/>
    <w:basedOn w:val="Carpredefinitoparagrafo"/>
    <w:link w:val="Sottotitolo"/>
    <w:rsid w:val="006C19F6"/>
    <w:rPr>
      <w:rFonts w:ascii="Arial" w:eastAsia="Times New Roman" w:hAnsi="Arial" w:cs="Arial"/>
      <w:b/>
      <w:bCs/>
      <w:lang w:eastAsia="it-IT"/>
    </w:rPr>
  </w:style>
  <w:style w:type="character" w:styleId="Numeropagina">
    <w:name w:val="page number"/>
    <w:basedOn w:val="Carpredefinitoparagrafo"/>
    <w:rsid w:val="006C19F6"/>
  </w:style>
  <w:style w:type="paragraph" w:styleId="Rientrocorpodeltesto">
    <w:name w:val="Body Text Indent"/>
    <w:basedOn w:val="Normale"/>
    <w:link w:val="RientrocorpodeltestoCarattere"/>
    <w:rsid w:val="006C19F6"/>
    <w:pPr>
      <w:autoSpaceDE w:val="0"/>
      <w:autoSpaceDN w:val="0"/>
      <w:adjustRightInd w:val="0"/>
      <w:jc w:val="both"/>
    </w:pPr>
    <w:rPr>
      <w:rFonts w:ascii="Tahoma" w:eastAsia="Times New Roman" w:hAnsi="Tahoma" w:cs="Tahoma"/>
      <w:sz w:val="20"/>
      <w:szCs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6C19F6"/>
    <w:rPr>
      <w:rFonts w:ascii="Tahoma" w:eastAsia="Times New Roman" w:hAnsi="Tahoma" w:cs="Tahoma"/>
      <w:sz w:val="20"/>
      <w:szCs w:val="20"/>
      <w:lang w:eastAsia="it-IT"/>
    </w:rPr>
  </w:style>
  <w:style w:type="paragraph" w:styleId="Testodelblocco">
    <w:name w:val="Block Text"/>
    <w:basedOn w:val="Normale"/>
    <w:rsid w:val="006C19F6"/>
    <w:pPr>
      <w:numPr>
        <w:ilvl w:val="12"/>
      </w:numPr>
      <w:tabs>
        <w:tab w:val="left" w:pos="1276"/>
        <w:tab w:val="left" w:pos="1418"/>
        <w:tab w:val="left" w:pos="4678"/>
      </w:tabs>
      <w:ind w:left="4678" w:right="-34" w:hanging="4678"/>
      <w:jc w:val="both"/>
    </w:pPr>
    <w:rPr>
      <w:rFonts w:ascii="Arial" w:eastAsia="Times New Roman" w:hAnsi="Arial"/>
      <w:sz w:val="22"/>
    </w:rPr>
  </w:style>
  <w:style w:type="paragraph" w:styleId="Rientrocorpodeltesto2">
    <w:name w:val="Body Text Indent 2"/>
    <w:basedOn w:val="Normale"/>
    <w:link w:val="Rientrocorpodeltesto2Carattere"/>
    <w:rsid w:val="006C19F6"/>
    <w:pPr>
      <w:ind w:right="-10" w:firstLine="567"/>
      <w:jc w:val="both"/>
    </w:pPr>
    <w:rPr>
      <w:rFonts w:ascii="Arial" w:eastAsia="Times New Roman" w:hAnsi="Arial" w:cs="Arial"/>
      <w:sz w:val="22"/>
      <w:szCs w:val="22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C19F6"/>
    <w:rPr>
      <w:rFonts w:ascii="Arial" w:eastAsia="Times New Roman" w:hAnsi="Arial" w:cs="Arial"/>
      <w:lang w:eastAsia="it-IT"/>
    </w:rPr>
  </w:style>
  <w:style w:type="paragraph" w:styleId="Intestazione">
    <w:name w:val="header"/>
    <w:basedOn w:val="Normale"/>
    <w:link w:val="IntestazioneCarattere"/>
    <w:rsid w:val="006C19F6"/>
    <w:pPr>
      <w:tabs>
        <w:tab w:val="center" w:pos="4819"/>
        <w:tab w:val="right" w:pos="9638"/>
      </w:tabs>
    </w:pPr>
    <w:rPr>
      <w:rFonts w:eastAsia="Times New Roman"/>
    </w:rPr>
  </w:style>
  <w:style w:type="character" w:customStyle="1" w:styleId="IntestazioneCarattere">
    <w:name w:val="Intestazione Carattere"/>
    <w:basedOn w:val="Carpredefinitoparagrafo"/>
    <w:link w:val="Intestazione"/>
    <w:rsid w:val="006C19F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rsid w:val="006C19F6"/>
    <w:rPr>
      <w:rFonts w:ascii="Tahoma" w:eastAsia="Times New Roman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6C19F6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uiPriority w:val="99"/>
    <w:rsid w:val="006C19F6"/>
    <w:rPr>
      <w:color w:val="0000FF"/>
      <w:u w:val="single"/>
    </w:rPr>
  </w:style>
  <w:style w:type="table" w:styleId="Grigliatabella">
    <w:name w:val="Table Grid"/>
    <w:basedOn w:val="Tabellanormale"/>
    <w:rsid w:val="006C1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link w:val="ParagrafoelencoCarattere"/>
    <w:uiPriority w:val="99"/>
    <w:qFormat/>
    <w:rsid w:val="006C19F6"/>
    <w:pPr>
      <w:ind w:left="708"/>
    </w:pPr>
    <w:rPr>
      <w:rFonts w:eastAsia="Times New Roman"/>
    </w:rPr>
  </w:style>
  <w:style w:type="numbering" w:customStyle="1" w:styleId="Nessunelenco1">
    <w:name w:val="Nessun elenco1"/>
    <w:next w:val="Nessunelenco"/>
    <w:uiPriority w:val="99"/>
    <w:semiHidden/>
    <w:unhideWhenUsed/>
    <w:rsid w:val="006C19F6"/>
  </w:style>
  <w:style w:type="paragraph" w:customStyle="1" w:styleId="Default">
    <w:name w:val="Default"/>
    <w:rsid w:val="006C19F6"/>
    <w:pPr>
      <w:widowControl w:val="0"/>
      <w:autoSpaceDE w:val="0"/>
      <w:autoSpaceDN w:val="0"/>
      <w:adjustRightInd w:val="0"/>
      <w:spacing w:after="0" w:line="276" w:lineRule="auto"/>
      <w:jc w:val="both"/>
    </w:pPr>
    <w:rPr>
      <w:rFonts w:ascii="Book-Antiqua,Bold" w:eastAsia="Calibri" w:hAnsi="Book-Antiqua,Bold" w:cs="Book-Antiqua,Bold"/>
      <w:color w:val="000000"/>
      <w:sz w:val="24"/>
      <w:szCs w:val="24"/>
      <w:lang w:eastAsia="it-IT"/>
    </w:rPr>
  </w:style>
  <w:style w:type="paragraph" w:customStyle="1" w:styleId="Paragrafoelenco1">
    <w:name w:val="Paragrafo elenco1"/>
    <w:basedOn w:val="Normale"/>
    <w:rsid w:val="006C19F6"/>
    <w:pPr>
      <w:spacing w:before="100" w:beforeAutospacing="1" w:after="100" w:afterAutospacing="1" w:line="240" w:lineRule="atLeast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styleId="Testonotaapidipagina">
    <w:name w:val="footnote text"/>
    <w:basedOn w:val="Normale"/>
    <w:link w:val="TestonotaapidipaginaCarattere"/>
    <w:rsid w:val="006C19F6"/>
    <w:pPr>
      <w:spacing w:before="100" w:beforeAutospacing="1" w:afterAutospacing="1"/>
      <w:jc w:val="both"/>
    </w:pPr>
    <w:rPr>
      <w:rFonts w:ascii="Calibri" w:eastAsia="Times New Roman" w:hAnsi="Calibri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C19F6"/>
    <w:rPr>
      <w:rFonts w:ascii="Calibri" w:eastAsia="Times New Roman" w:hAnsi="Calibri" w:cs="Times New Roman"/>
      <w:sz w:val="20"/>
      <w:szCs w:val="20"/>
      <w:lang w:eastAsia="it-IT"/>
    </w:rPr>
  </w:style>
  <w:style w:type="character" w:styleId="Rimandonotaapidipagina">
    <w:name w:val="footnote reference"/>
    <w:rsid w:val="006C19F6"/>
    <w:rPr>
      <w:rFonts w:cs="Times New Roman"/>
      <w:vertAlign w:val="superscript"/>
    </w:rPr>
  </w:style>
  <w:style w:type="paragraph" w:customStyle="1" w:styleId="provvr0">
    <w:name w:val="provv_r0"/>
    <w:basedOn w:val="Normale"/>
    <w:rsid w:val="006C19F6"/>
    <w:pPr>
      <w:spacing w:before="100" w:beforeAutospacing="1" w:after="100" w:afterAutospacing="1"/>
      <w:jc w:val="both"/>
    </w:pPr>
    <w:rPr>
      <w:rFonts w:eastAsia="Calibri"/>
    </w:rPr>
  </w:style>
  <w:style w:type="paragraph" w:customStyle="1" w:styleId="popolo">
    <w:name w:val="popolo"/>
    <w:basedOn w:val="Normale"/>
    <w:rsid w:val="006C19F6"/>
    <w:pPr>
      <w:spacing w:before="100" w:beforeAutospacing="1" w:after="100" w:afterAutospacing="1"/>
      <w:jc w:val="both"/>
    </w:pPr>
    <w:rPr>
      <w:rFonts w:ascii="Garamond" w:eastAsia="Calibri" w:hAnsi="Garamond"/>
      <w:sz w:val="30"/>
      <w:szCs w:val="30"/>
    </w:rPr>
  </w:style>
  <w:style w:type="paragraph" w:customStyle="1" w:styleId="Stile1">
    <w:name w:val="Stile1"/>
    <w:basedOn w:val="Titolo1"/>
    <w:link w:val="Stile1Carattere"/>
    <w:rsid w:val="006C19F6"/>
    <w:pPr>
      <w:keepLines/>
      <w:spacing w:before="480" w:beforeAutospacing="1" w:afterAutospacing="1" w:line="240" w:lineRule="atLeast"/>
    </w:pPr>
    <w:rPr>
      <w:rFonts w:ascii="Times New Roman" w:eastAsia="Calibri" w:hAnsi="Times New Roman" w:cs="Times New Roman"/>
      <w:b w:val="0"/>
      <w:bCs/>
      <w:i/>
      <w:iCs w:val="0"/>
      <w:color w:val="365F91"/>
    </w:rPr>
  </w:style>
  <w:style w:type="character" w:customStyle="1" w:styleId="Stile1Carattere">
    <w:name w:val="Stile1 Carattere"/>
    <w:link w:val="Stile1"/>
    <w:locked/>
    <w:rsid w:val="006C19F6"/>
    <w:rPr>
      <w:rFonts w:ascii="Times New Roman" w:eastAsia="Calibri" w:hAnsi="Times New Roman" w:cs="Times New Roman"/>
      <w:bCs/>
      <w:i/>
      <w:color w:val="365F91"/>
      <w:szCs w:val="28"/>
      <w:lang w:eastAsia="it-IT"/>
    </w:rPr>
  </w:style>
  <w:style w:type="paragraph" w:styleId="Sommario1">
    <w:name w:val="toc 1"/>
    <w:basedOn w:val="Normale"/>
    <w:next w:val="Normale"/>
    <w:autoRedefine/>
    <w:uiPriority w:val="39"/>
    <w:rsid w:val="00534EB8"/>
    <w:pPr>
      <w:spacing w:before="120"/>
    </w:pPr>
    <w:rPr>
      <w:rFonts w:asciiTheme="minorHAnsi" w:hAnsiTheme="minorHAnsi"/>
      <w:b/>
      <w:bCs/>
    </w:rPr>
  </w:style>
  <w:style w:type="paragraph" w:styleId="Sommario2">
    <w:name w:val="toc 2"/>
    <w:basedOn w:val="Normale"/>
    <w:next w:val="Normale"/>
    <w:autoRedefine/>
    <w:uiPriority w:val="39"/>
    <w:rsid w:val="003B6B48"/>
    <w:pPr>
      <w:ind w:left="240"/>
    </w:pPr>
    <w:rPr>
      <w:rFonts w:asciiTheme="minorHAnsi" w:hAnsiTheme="minorHAnsi"/>
      <w:b/>
      <w:bCs/>
      <w:sz w:val="22"/>
      <w:szCs w:val="22"/>
    </w:rPr>
  </w:style>
  <w:style w:type="paragraph" w:customStyle="1" w:styleId="Nessunaspaziatura1">
    <w:name w:val="Nessuna spaziatura1"/>
    <w:link w:val="NoSpacingChar"/>
    <w:rsid w:val="006C19F6"/>
    <w:pPr>
      <w:spacing w:after="0" w:line="276" w:lineRule="auto"/>
      <w:jc w:val="both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essunaspaziatura1"/>
    <w:locked/>
    <w:rsid w:val="006C19F6"/>
    <w:rPr>
      <w:rFonts w:ascii="Calibri" w:eastAsia="Calibri" w:hAnsi="Calibri" w:cs="Times New Roman"/>
    </w:rPr>
  </w:style>
  <w:style w:type="character" w:styleId="Enfasicorsivo">
    <w:name w:val="Emphasis"/>
    <w:qFormat/>
    <w:rsid w:val="006C19F6"/>
    <w:rPr>
      <w:rFonts w:cs="Times New Roman"/>
      <w:i/>
      <w:iCs/>
    </w:rPr>
  </w:style>
  <w:style w:type="paragraph" w:styleId="NormaleWeb">
    <w:name w:val="Normal (Web)"/>
    <w:basedOn w:val="Normale"/>
    <w:uiPriority w:val="99"/>
    <w:rsid w:val="006C19F6"/>
    <w:pPr>
      <w:spacing w:before="100" w:beforeAutospacing="1" w:after="100" w:afterAutospacing="1" w:line="240" w:lineRule="atLeast"/>
      <w:jc w:val="both"/>
    </w:pPr>
    <w:rPr>
      <w:rFonts w:ascii="Arial" w:eastAsia="Calibri" w:hAnsi="Arial" w:cs="Arial"/>
      <w:color w:val="2A2A2A"/>
      <w:sz w:val="18"/>
      <w:szCs w:val="18"/>
    </w:rPr>
  </w:style>
  <w:style w:type="paragraph" w:customStyle="1" w:styleId="Titolosommario1">
    <w:name w:val="Titolo sommario1"/>
    <w:basedOn w:val="Titolo1"/>
    <w:next w:val="Normale"/>
    <w:semiHidden/>
    <w:rsid w:val="006C19F6"/>
    <w:pPr>
      <w:keepLines/>
      <w:spacing w:before="480" w:line="276" w:lineRule="auto"/>
      <w:outlineLvl w:val="9"/>
    </w:pPr>
    <w:rPr>
      <w:rFonts w:eastAsia="Calibri" w:cs="Times New Roman"/>
      <w:b w:val="0"/>
      <w:bCs/>
      <w:i/>
      <w:iCs w:val="0"/>
      <w:color w:val="365F91"/>
    </w:rPr>
  </w:style>
  <w:style w:type="table" w:customStyle="1" w:styleId="Grigliatabella1">
    <w:name w:val="Griglia tabella1"/>
    <w:basedOn w:val="Tabellanormale"/>
    <w:next w:val="Grigliatabella"/>
    <w:rsid w:val="006C19F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dichiusura">
    <w:name w:val="endnote text"/>
    <w:basedOn w:val="Normale"/>
    <w:link w:val="TestonotadichiusuraCarattere"/>
    <w:rsid w:val="006C19F6"/>
    <w:pPr>
      <w:spacing w:after="200" w:line="276" w:lineRule="auto"/>
      <w:jc w:val="both"/>
    </w:pPr>
    <w:rPr>
      <w:rFonts w:ascii="Calibri" w:eastAsia="Times New Roman" w:hAnsi="Calibri"/>
      <w:sz w:val="20"/>
      <w:szCs w:val="20"/>
      <w:lang w:eastAsia="en-US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C19F6"/>
    <w:rPr>
      <w:rFonts w:ascii="Calibri" w:eastAsia="Times New Roman" w:hAnsi="Calibri" w:cs="Times New Roman"/>
      <w:sz w:val="20"/>
      <w:szCs w:val="20"/>
    </w:rPr>
  </w:style>
  <w:style w:type="character" w:styleId="Rimandonotadichiusura">
    <w:name w:val="endnote reference"/>
    <w:rsid w:val="006C19F6"/>
    <w:rPr>
      <w:vertAlign w:val="superscript"/>
    </w:rPr>
  </w:style>
  <w:style w:type="character" w:customStyle="1" w:styleId="descrizione">
    <w:name w:val="descrizione"/>
    <w:rsid w:val="006C19F6"/>
    <w:rPr>
      <w:b/>
      <w:bCs/>
      <w:color w:val="5B76A0"/>
      <w:sz w:val="28"/>
      <w:szCs w:val="28"/>
    </w:rPr>
  </w:style>
  <w:style w:type="character" w:styleId="Enfasigrassetto">
    <w:name w:val="Strong"/>
    <w:qFormat/>
    <w:rsid w:val="006C19F6"/>
    <w:rPr>
      <w:b/>
      <w:bCs/>
    </w:rPr>
  </w:style>
  <w:style w:type="paragraph" w:customStyle="1" w:styleId="provvr1">
    <w:name w:val="provv_r1"/>
    <w:basedOn w:val="Normale"/>
    <w:rsid w:val="006C19F6"/>
    <w:pPr>
      <w:spacing w:before="100" w:beforeAutospacing="1" w:after="100" w:afterAutospacing="1"/>
      <w:ind w:firstLine="400"/>
      <w:jc w:val="both"/>
    </w:pPr>
    <w:rPr>
      <w:rFonts w:eastAsia="Times New Roman"/>
    </w:rPr>
  </w:style>
  <w:style w:type="character" w:customStyle="1" w:styleId="provvrubrica">
    <w:name w:val="provv_rubrica"/>
    <w:rsid w:val="006C19F6"/>
    <w:rPr>
      <w:i/>
      <w:iCs/>
    </w:rPr>
  </w:style>
  <w:style w:type="character" w:styleId="Rimandocommento">
    <w:name w:val="annotation reference"/>
    <w:rsid w:val="006C19F6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6C19F6"/>
    <w:pPr>
      <w:spacing w:after="200" w:line="276" w:lineRule="auto"/>
      <w:jc w:val="both"/>
    </w:pPr>
    <w:rPr>
      <w:rFonts w:ascii="Calibri" w:eastAsia="Times New Roman" w:hAnsi="Calibri"/>
      <w:sz w:val="20"/>
      <w:szCs w:val="20"/>
      <w:lang w:eastAsia="en-US"/>
    </w:rPr>
  </w:style>
  <w:style w:type="character" w:customStyle="1" w:styleId="TestocommentoCarattere">
    <w:name w:val="Testo commento Carattere"/>
    <w:basedOn w:val="Carpredefinitoparagrafo"/>
    <w:link w:val="Testocommento"/>
    <w:rsid w:val="006C19F6"/>
    <w:rPr>
      <w:rFonts w:ascii="Calibri" w:eastAsia="Times New Roman" w:hAnsi="Calibri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rsid w:val="006C19F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6C19F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stile10">
    <w:name w:val="stile1"/>
    <w:basedOn w:val="Normale"/>
    <w:rsid w:val="006C19F6"/>
    <w:pPr>
      <w:spacing w:before="100" w:beforeAutospacing="1" w:after="100" w:afterAutospacing="1"/>
      <w:jc w:val="both"/>
    </w:pPr>
    <w:rPr>
      <w:rFonts w:eastAsia="Times New Roman"/>
    </w:rPr>
  </w:style>
  <w:style w:type="character" w:customStyle="1" w:styleId="provvnumcomma">
    <w:name w:val="provv_numcomma"/>
    <w:rsid w:val="006C19F6"/>
  </w:style>
  <w:style w:type="paragraph" w:customStyle="1" w:styleId="bollo">
    <w:name w:val="bollo"/>
    <w:basedOn w:val="Normale"/>
    <w:rsid w:val="006C19F6"/>
    <w:pPr>
      <w:spacing w:line="567" w:lineRule="atLeast"/>
      <w:jc w:val="both"/>
    </w:pPr>
    <w:rPr>
      <w:rFonts w:eastAsia="Times New Roman"/>
      <w:szCs w:val="20"/>
    </w:rPr>
  </w:style>
  <w:style w:type="paragraph" w:customStyle="1" w:styleId="provvnota">
    <w:name w:val="provv_nota"/>
    <w:basedOn w:val="Normale"/>
    <w:rsid w:val="006C19F6"/>
    <w:pPr>
      <w:spacing w:before="100" w:beforeAutospacing="1" w:after="100" w:afterAutospacing="1"/>
      <w:jc w:val="both"/>
    </w:pPr>
    <w:rPr>
      <w:rFonts w:eastAsia="Times New Roman"/>
    </w:rPr>
  </w:style>
  <w:style w:type="paragraph" w:customStyle="1" w:styleId="provvestremo">
    <w:name w:val="provv_estremo"/>
    <w:basedOn w:val="Normale"/>
    <w:rsid w:val="006C19F6"/>
    <w:pPr>
      <w:spacing w:before="100" w:beforeAutospacing="1" w:after="100" w:afterAutospacing="1"/>
      <w:jc w:val="both"/>
    </w:pPr>
    <w:rPr>
      <w:rFonts w:eastAsia="Times New Roman"/>
      <w:b/>
      <w:bCs/>
    </w:rPr>
  </w:style>
  <w:style w:type="character" w:customStyle="1" w:styleId="anchorantimarker">
    <w:name w:val="anchor_anti_marker"/>
    <w:rsid w:val="006C19F6"/>
    <w:rPr>
      <w:color w:val="000000"/>
    </w:rPr>
  </w:style>
  <w:style w:type="character" w:customStyle="1" w:styleId="linkneltesto">
    <w:name w:val="link_nel_testo"/>
    <w:rsid w:val="006C19F6"/>
    <w:rPr>
      <w:i/>
      <w:iCs/>
    </w:rPr>
  </w:style>
  <w:style w:type="paragraph" w:customStyle="1" w:styleId="Paragrafoelenco10">
    <w:name w:val="Paragrafo elenco1"/>
    <w:basedOn w:val="Normale"/>
    <w:rsid w:val="006C19F6"/>
    <w:pPr>
      <w:spacing w:before="100" w:beforeAutospacing="1" w:after="100" w:afterAutospacing="1" w:line="240" w:lineRule="atLeast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styleId="Revisione">
    <w:name w:val="Revision"/>
    <w:hidden/>
    <w:uiPriority w:val="99"/>
    <w:semiHidden/>
    <w:rsid w:val="006C19F6"/>
    <w:pPr>
      <w:spacing w:after="0" w:line="276" w:lineRule="auto"/>
      <w:jc w:val="both"/>
    </w:pPr>
    <w:rPr>
      <w:rFonts w:ascii="Calibri" w:eastAsia="Times New Roman" w:hAnsi="Calibri" w:cs="Times New Roman"/>
    </w:rPr>
  </w:style>
  <w:style w:type="paragraph" w:styleId="Corpotesto">
    <w:name w:val="Body Text"/>
    <w:basedOn w:val="Normale"/>
    <w:link w:val="CorpotestoCarattere1"/>
    <w:rsid w:val="006C19F6"/>
    <w:pPr>
      <w:widowControl w:val="0"/>
      <w:spacing w:line="259" w:lineRule="exact"/>
      <w:jc w:val="both"/>
    </w:pPr>
    <w:rPr>
      <w:rFonts w:eastAsia="Times New Roman"/>
      <w:sz w:val="26"/>
      <w:szCs w:val="20"/>
    </w:rPr>
  </w:style>
  <w:style w:type="character" w:customStyle="1" w:styleId="CorpotestoCarattere">
    <w:name w:val="Corpo testo Carattere"/>
    <w:basedOn w:val="Carpredefinitoparagrafo"/>
    <w:rsid w:val="006C19F6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1">
    <w:name w:val="Corpo testo Carattere1"/>
    <w:link w:val="Corpotesto"/>
    <w:rsid w:val="006C19F6"/>
    <w:rPr>
      <w:rFonts w:ascii="Times New Roman" w:eastAsia="Times New Roman" w:hAnsi="Times New Roman" w:cs="Times New Roman"/>
      <w:sz w:val="26"/>
      <w:szCs w:val="20"/>
    </w:rPr>
  </w:style>
  <w:style w:type="paragraph" w:styleId="Rientrocorpodeltesto3">
    <w:name w:val="Body Text Indent 3"/>
    <w:basedOn w:val="Normale"/>
    <w:link w:val="Rientrocorpodeltesto3Carattere"/>
    <w:rsid w:val="006C19F6"/>
    <w:pPr>
      <w:spacing w:after="120" w:line="276" w:lineRule="auto"/>
      <w:ind w:left="283"/>
      <w:jc w:val="both"/>
    </w:pPr>
    <w:rPr>
      <w:rFonts w:ascii="Calibri" w:eastAsia="Times New Roman" w:hAnsi="Calibri"/>
      <w:sz w:val="16"/>
      <w:szCs w:val="16"/>
      <w:lang w:eastAsia="en-US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6C19F6"/>
    <w:rPr>
      <w:rFonts w:ascii="Calibri" w:eastAsia="Times New Roman" w:hAnsi="Calibri" w:cs="Times New Roman"/>
      <w:sz w:val="16"/>
      <w:szCs w:val="16"/>
    </w:rPr>
  </w:style>
  <w:style w:type="paragraph" w:customStyle="1" w:styleId="Rub1">
    <w:name w:val="Rub1"/>
    <w:basedOn w:val="Normale"/>
    <w:rsid w:val="006C19F6"/>
    <w:pPr>
      <w:tabs>
        <w:tab w:val="left" w:pos="1276"/>
      </w:tabs>
      <w:jc w:val="both"/>
    </w:pPr>
    <w:rPr>
      <w:rFonts w:eastAsia="Times New Roman"/>
      <w:b/>
      <w:smallCaps/>
      <w:sz w:val="20"/>
      <w:szCs w:val="20"/>
    </w:rPr>
  </w:style>
  <w:style w:type="paragraph" w:styleId="Corpodeltesto2">
    <w:name w:val="Body Text 2"/>
    <w:basedOn w:val="Normale"/>
    <w:link w:val="Corpodeltesto2Carattere"/>
    <w:rsid w:val="006C19F6"/>
    <w:pPr>
      <w:spacing w:after="120" w:line="480" w:lineRule="auto"/>
      <w:jc w:val="both"/>
    </w:pPr>
    <w:rPr>
      <w:rFonts w:ascii="Calibri" w:eastAsia="Times New Roman" w:hAnsi="Calibri"/>
      <w:sz w:val="22"/>
      <w:szCs w:val="22"/>
      <w:lang w:eastAsia="en-US"/>
    </w:rPr>
  </w:style>
  <w:style w:type="character" w:customStyle="1" w:styleId="Corpodeltesto2Carattere">
    <w:name w:val="Corpo del testo 2 Carattere"/>
    <w:basedOn w:val="Carpredefinitoparagrafo"/>
    <w:link w:val="Corpodeltesto2"/>
    <w:rsid w:val="006C19F6"/>
    <w:rPr>
      <w:rFonts w:ascii="Calibri" w:eastAsia="Times New Roman" w:hAnsi="Calibri" w:cs="Times New Roman"/>
    </w:rPr>
  </w:style>
  <w:style w:type="paragraph" w:customStyle="1" w:styleId="Rientrocorpodeltesto21">
    <w:name w:val="Rientro corpo del testo 21"/>
    <w:basedOn w:val="Normale"/>
    <w:rsid w:val="006C19F6"/>
    <w:pPr>
      <w:ind w:left="360"/>
      <w:jc w:val="both"/>
    </w:pPr>
    <w:rPr>
      <w:rFonts w:eastAsia="Times New Roman"/>
      <w:szCs w:val="20"/>
    </w:rPr>
  </w:style>
  <w:style w:type="paragraph" w:customStyle="1" w:styleId="noteapi">
    <w:name w:val="note a piè"/>
    <w:basedOn w:val="Testonotaapidipagina"/>
    <w:link w:val="noteapiCarattere"/>
    <w:qFormat/>
    <w:rsid w:val="006C19F6"/>
    <w:rPr>
      <w:rFonts w:ascii="Times New Roman" w:hAnsi="Times New Roman"/>
    </w:rPr>
  </w:style>
  <w:style w:type="character" w:customStyle="1" w:styleId="noteapiCarattere">
    <w:name w:val="note a piè Carattere"/>
    <w:link w:val="noteapi"/>
    <w:rsid w:val="006C19F6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provvnumart">
    <w:name w:val="provv_numart"/>
    <w:rsid w:val="006C19F6"/>
    <w:rPr>
      <w:b/>
      <w:bCs/>
    </w:rPr>
  </w:style>
  <w:style w:type="paragraph" w:styleId="Mappadocumento">
    <w:name w:val="Document Map"/>
    <w:basedOn w:val="Normale"/>
    <w:link w:val="MappadocumentoCarattere"/>
    <w:rsid w:val="006C19F6"/>
    <w:pPr>
      <w:spacing w:after="200" w:line="276" w:lineRule="auto"/>
      <w:jc w:val="both"/>
    </w:pPr>
    <w:rPr>
      <w:rFonts w:ascii="Tahoma" w:eastAsia="Times New Roman" w:hAnsi="Tahoma"/>
      <w:sz w:val="16"/>
      <w:szCs w:val="16"/>
      <w:lang w:eastAsia="en-US"/>
    </w:rPr>
  </w:style>
  <w:style w:type="character" w:customStyle="1" w:styleId="MappadocumentoCarattere">
    <w:name w:val="Mappa documento Carattere"/>
    <w:basedOn w:val="Carpredefinitoparagrafo"/>
    <w:link w:val="Mappadocumento"/>
    <w:rsid w:val="006C19F6"/>
    <w:rPr>
      <w:rFonts w:ascii="Tahoma" w:eastAsia="Times New Roman" w:hAnsi="Tahoma" w:cs="Times New Roman"/>
      <w:sz w:val="16"/>
      <w:szCs w:val="16"/>
    </w:rPr>
  </w:style>
  <w:style w:type="character" w:customStyle="1" w:styleId="provvvigore">
    <w:name w:val="provv_vigore"/>
    <w:rsid w:val="006C19F6"/>
    <w:rPr>
      <w:vanish/>
      <w:webHidden w:val="0"/>
      <w:specVanish w:val="0"/>
    </w:rPr>
  </w:style>
  <w:style w:type="paragraph" w:customStyle="1" w:styleId="grassetto1">
    <w:name w:val="grassetto1"/>
    <w:basedOn w:val="Normale"/>
    <w:rsid w:val="006C19F6"/>
    <w:pPr>
      <w:spacing w:after="24"/>
    </w:pPr>
    <w:rPr>
      <w:rFonts w:eastAsia="Times New Roman"/>
      <w:b/>
      <w:bCs/>
    </w:rPr>
  </w:style>
  <w:style w:type="character" w:customStyle="1" w:styleId="riferimento1">
    <w:name w:val="riferimento1"/>
    <w:rsid w:val="006C19F6"/>
    <w:rPr>
      <w:i/>
      <w:iCs/>
      <w:color w:val="058940"/>
    </w:rPr>
  </w:style>
  <w:style w:type="paragraph" w:styleId="Titolosommario">
    <w:name w:val="TOC Heading"/>
    <w:basedOn w:val="Titolo1"/>
    <w:next w:val="Normale"/>
    <w:uiPriority w:val="39"/>
    <w:unhideWhenUsed/>
    <w:qFormat/>
    <w:rsid w:val="006C19F6"/>
    <w:pPr>
      <w:keepLines/>
      <w:spacing w:before="480" w:line="276" w:lineRule="auto"/>
      <w:jc w:val="left"/>
      <w:outlineLvl w:val="9"/>
    </w:pPr>
    <w:rPr>
      <w:rFonts w:cs="Times New Roman"/>
      <w:b w:val="0"/>
      <w:bCs/>
      <w:i/>
      <w:iCs w:val="0"/>
      <w:color w:val="365F91"/>
    </w:rPr>
  </w:style>
  <w:style w:type="paragraph" w:customStyle="1" w:styleId="provvc">
    <w:name w:val="provv_c"/>
    <w:basedOn w:val="Normale"/>
    <w:rsid w:val="006C19F6"/>
    <w:pPr>
      <w:spacing w:before="100" w:beforeAutospacing="1" w:after="100" w:afterAutospacing="1"/>
      <w:jc w:val="center"/>
    </w:pPr>
    <w:rPr>
      <w:rFonts w:eastAsia="Times New Roman"/>
    </w:rPr>
  </w:style>
  <w:style w:type="paragraph" w:styleId="Titolo">
    <w:name w:val="Title"/>
    <w:basedOn w:val="Normale"/>
    <w:next w:val="Normale"/>
    <w:link w:val="TitoloCarattere"/>
    <w:qFormat/>
    <w:rsid w:val="006C19F6"/>
    <w:pPr>
      <w:spacing w:before="240" w:after="60" w:line="276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en-US"/>
    </w:rPr>
  </w:style>
  <w:style w:type="character" w:customStyle="1" w:styleId="TitoloCarattere">
    <w:name w:val="Titolo Carattere"/>
    <w:basedOn w:val="Carpredefinitoparagrafo"/>
    <w:link w:val="Titolo"/>
    <w:rsid w:val="006C19F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ommario3">
    <w:name w:val="toc 3"/>
    <w:basedOn w:val="Normale"/>
    <w:next w:val="Normale"/>
    <w:autoRedefine/>
    <w:uiPriority w:val="39"/>
    <w:rsid w:val="00B062D8"/>
    <w:pPr>
      <w:ind w:left="480"/>
    </w:pPr>
    <w:rPr>
      <w:rFonts w:asciiTheme="minorHAnsi" w:hAnsiTheme="minorHAnsi"/>
      <w:sz w:val="22"/>
      <w:szCs w:val="22"/>
    </w:rPr>
  </w:style>
  <w:style w:type="paragraph" w:customStyle="1" w:styleId="Rientrocorpodeltesto210">
    <w:name w:val="Rientro corpo del testo 21"/>
    <w:basedOn w:val="Normale"/>
    <w:rsid w:val="006C19F6"/>
    <w:pPr>
      <w:ind w:left="360"/>
      <w:jc w:val="both"/>
    </w:pPr>
    <w:rPr>
      <w:rFonts w:eastAsia="Times New Roman"/>
      <w:szCs w:val="20"/>
    </w:rPr>
  </w:style>
  <w:style w:type="character" w:styleId="Collegamentovisitato">
    <w:name w:val="FollowedHyperlink"/>
    <w:rsid w:val="006C19F6"/>
    <w:rPr>
      <w:color w:val="800080"/>
      <w:u w:val="single"/>
    </w:rPr>
  </w:style>
  <w:style w:type="numbering" w:customStyle="1" w:styleId="Nessunelenco11">
    <w:name w:val="Nessun elenco11"/>
    <w:next w:val="Nessunelenco"/>
    <w:uiPriority w:val="99"/>
    <w:semiHidden/>
    <w:unhideWhenUsed/>
    <w:rsid w:val="006C19F6"/>
  </w:style>
  <w:style w:type="paragraph" w:customStyle="1" w:styleId="sche3">
    <w:name w:val="sche_3"/>
    <w:rsid w:val="006C19F6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customStyle="1" w:styleId="Text2">
    <w:name w:val="Text 2"/>
    <w:basedOn w:val="Normale"/>
    <w:rsid w:val="006C19F6"/>
    <w:pPr>
      <w:tabs>
        <w:tab w:val="left" w:pos="2161"/>
      </w:tabs>
      <w:spacing w:after="240"/>
      <w:ind w:left="1077"/>
      <w:jc w:val="both"/>
    </w:pPr>
    <w:rPr>
      <w:rFonts w:eastAsia="Times New Roman"/>
      <w:szCs w:val="20"/>
    </w:rPr>
  </w:style>
  <w:style w:type="paragraph" w:styleId="Corpodeltesto3">
    <w:name w:val="Body Text 3"/>
    <w:basedOn w:val="Normale"/>
    <w:link w:val="Corpodeltesto3Carattere"/>
    <w:rsid w:val="006C19F6"/>
    <w:pPr>
      <w:tabs>
        <w:tab w:val="left" w:pos="0"/>
        <w:tab w:val="left" w:pos="8496"/>
      </w:tabs>
      <w:suppressAutoHyphens/>
      <w:spacing w:before="240" w:after="120"/>
      <w:jc w:val="both"/>
    </w:pPr>
    <w:rPr>
      <w:rFonts w:eastAsia="Times New Roman"/>
      <w:b/>
      <w:bCs/>
      <w:i/>
      <w:iCs/>
      <w:sz w:val="20"/>
    </w:rPr>
  </w:style>
  <w:style w:type="character" w:customStyle="1" w:styleId="Corpodeltesto3Carattere">
    <w:name w:val="Corpo del testo 3 Carattere"/>
    <w:basedOn w:val="Carpredefinitoparagrafo"/>
    <w:link w:val="Corpodeltesto3"/>
    <w:rsid w:val="006C19F6"/>
    <w:rPr>
      <w:rFonts w:ascii="Times New Roman" w:eastAsia="Times New Roman" w:hAnsi="Times New Roman" w:cs="Times New Roman"/>
      <w:b/>
      <w:bCs/>
      <w:i/>
      <w:iCs/>
      <w:sz w:val="20"/>
      <w:szCs w:val="24"/>
      <w:lang w:eastAsia="it-IT"/>
    </w:rPr>
  </w:style>
  <w:style w:type="paragraph" w:customStyle="1" w:styleId="Rub3">
    <w:name w:val="Rub3"/>
    <w:basedOn w:val="Normale"/>
    <w:next w:val="Normale"/>
    <w:rsid w:val="006C19F6"/>
    <w:pPr>
      <w:tabs>
        <w:tab w:val="left" w:pos="709"/>
      </w:tabs>
      <w:jc w:val="both"/>
    </w:pPr>
    <w:rPr>
      <w:rFonts w:eastAsia="Times New Roman"/>
      <w:b/>
      <w:i/>
      <w:sz w:val="20"/>
      <w:szCs w:val="20"/>
    </w:rPr>
  </w:style>
  <w:style w:type="table" w:customStyle="1" w:styleId="Grigliatabella11">
    <w:name w:val="Griglia tabella11"/>
    <w:basedOn w:val="Tabellanormale"/>
    <w:next w:val="Grigliatabella"/>
    <w:rsid w:val="006C1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attereCarattere2">
    <w:name w:val="Carattere Carattere2"/>
    <w:locked/>
    <w:rsid w:val="006C19F6"/>
    <w:rPr>
      <w:sz w:val="26"/>
      <w:szCs w:val="24"/>
      <w:lang w:val="it-IT" w:eastAsia="it-IT" w:bidi="ar-SA"/>
    </w:rPr>
  </w:style>
  <w:style w:type="character" w:customStyle="1" w:styleId="st1">
    <w:name w:val="st1"/>
    <w:rsid w:val="006C19F6"/>
  </w:style>
  <w:style w:type="paragraph" w:customStyle="1" w:styleId="Titoloparagrafobandotipo">
    <w:name w:val="Titolo paragrafo bando tipo"/>
    <w:basedOn w:val="Sottotitolo"/>
    <w:autoRedefine/>
    <w:qFormat/>
    <w:rsid w:val="006C19F6"/>
    <w:pPr>
      <w:keepNext/>
      <w:spacing w:before="300" w:after="120"/>
      <w:ind w:left="-142" w:firstLine="0"/>
      <w:jc w:val="left"/>
      <w:outlineLvl w:val="0"/>
    </w:pPr>
    <w:rPr>
      <w:rFonts w:ascii="Calibri" w:hAnsi="Calibri" w:cs="Times New Roman"/>
      <w:bCs w:val="0"/>
      <w:i/>
      <w:sz w:val="24"/>
    </w:rPr>
  </w:style>
  <w:style w:type="table" w:customStyle="1" w:styleId="Grigliatabella111">
    <w:name w:val="Griglia tabella111"/>
    <w:basedOn w:val="Tabellanormale"/>
    <w:next w:val="Grigliatabella"/>
    <w:uiPriority w:val="59"/>
    <w:rsid w:val="006C19F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lanormale"/>
    <w:next w:val="Grigliatabella"/>
    <w:rsid w:val="006C1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vviso">
    <w:name w:val="avviso"/>
    <w:basedOn w:val="Paragrafoelenco"/>
    <w:qFormat/>
    <w:rsid w:val="006C19F6"/>
    <w:pPr>
      <w:keepNext/>
      <w:spacing w:before="120" w:after="120"/>
      <w:ind w:left="0"/>
      <w:jc w:val="both"/>
    </w:pPr>
    <w:rPr>
      <w:rFonts w:ascii="Calibri" w:hAnsi="Calibri"/>
      <w:b/>
      <w:i/>
      <w:lang w:eastAsia="en-US"/>
    </w:rPr>
  </w:style>
  <w:style w:type="paragraph" w:styleId="Sommario6">
    <w:name w:val="toc 6"/>
    <w:basedOn w:val="Normale"/>
    <w:next w:val="Normale"/>
    <w:autoRedefine/>
    <w:rsid w:val="006C19F6"/>
    <w:pPr>
      <w:ind w:left="1200"/>
    </w:pPr>
    <w:rPr>
      <w:rFonts w:asciiTheme="minorHAnsi" w:hAnsiTheme="minorHAnsi"/>
      <w:sz w:val="20"/>
      <w:szCs w:val="20"/>
    </w:rPr>
  </w:style>
  <w:style w:type="paragraph" w:customStyle="1" w:styleId="Style4">
    <w:name w:val="Style4"/>
    <w:basedOn w:val="Normale"/>
    <w:rsid w:val="006C19F6"/>
    <w:pPr>
      <w:widowControl w:val="0"/>
      <w:autoSpaceDE w:val="0"/>
      <w:autoSpaceDN w:val="0"/>
      <w:adjustRightInd w:val="0"/>
      <w:spacing w:line="212" w:lineRule="exact"/>
      <w:jc w:val="center"/>
    </w:pPr>
    <w:rPr>
      <w:rFonts w:ascii="Arial" w:eastAsia="Times New Roman" w:hAnsi="Arial" w:cs="Arial"/>
    </w:rPr>
  </w:style>
  <w:style w:type="paragraph" w:customStyle="1" w:styleId="Style16">
    <w:name w:val="Style16"/>
    <w:basedOn w:val="Normale"/>
    <w:rsid w:val="006C19F6"/>
    <w:pPr>
      <w:widowControl w:val="0"/>
      <w:autoSpaceDE w:val="0"/>
      <w:autoSpaceDN w:val="0"/>
      <w:adjustRightInd w:val="0"/>
      <w:spacing w:line="187" w:lineRule="exact"/>
      <w:jc w:val="both"/>
    </w:pPr>
    <w:rPr>
      <w:rFonts w:ascii="Arial" w:eastAsia="Times New Roman" w:hAnsi="Arial" w:cs="Arial"/>
    </w:rPr>
  </w:style>
  <w:style w:type="paragraph" w:customStyle="1" w:styleId="Style17">
    <w:name w:val="Style17"/>
    <w:basedOn w:val="Normale"/>
    <w:rsid w:val="006C19F6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" w:eastAsia="Times New Roman" w:hAnsi="Arial" w:cs="Arial"/>
    </w:rPr>
  </w:style>
  <w:style w:type="paragraph" w:customStyle="1" w:styleId="Style8">
    <w:name w:val="Style8"/>
    <w:basedOn w:val="Normale"/>
    <w:rsid w:val="006C19F6"/>
    <w:pPr>
      <w:widowControl w:val="0"/>
      <w:autoSpaceDE w:val="0"/>
      <w:autoSpaceDN w:val="0"/>
      <w:adjustRightInd w:val="0"/>
      <w:spacing w:line="194" w:lineRule="exact"/>
      <w:jc w:val="both"/>
    </w:pPr>
    <w:rPr>
      <w:rFonts w:ascii="Arial" w:eastAsia="Times New Roman" w:hAnsi="Arial" w:cs="Arial"/>
    </w:rPr>
  </w:style>
  <w:style w:type="character" w:customStyle="1" w:styleId="FontStyle22">
    <w:name w:val="Font Style22"/>
    <w:rsid w:val="006C19F6"/>
    <w:rPr>
      <w:rFonts w:ascii="Arial" w:hAnsi="Arial" w:cs="Arial"/>
      <w:sz w:val="16"/>
      <w:szCs w:val="16"/>
    </w:rPr>
  </w:style>
  <w:style w:type="character" w:customStyle="1" w:styleId="FontStyle23">
    <w:name w:val="Font Style23"/>
    <w:rsid w:val="006C19F6"/>
    <w:rPr>
      <w:rFonts w:ascii="Arial" w:hAnsi="Arial" w:cs="Arial"/>
      <w:sz w:val="20"/>
      <w:szCs w:val="20"/>
    </w:rPr>
  </w:style>
  <w:style w:type="paragraph" w:customStyle="1" w:styleId="Corpodeltesto21">
    <w:name w:val="Corpo del testo 21"/>
    <w:basedOn w:val="Normale"/>
    <w:rsid w:val="004C02AC"/>
    <w:pPr>
      <w:suppressAutoHyphens/>
      <w:spacing w:line="100" w:lineRule="atLeast"/>
    </w:pPr>
    <w:rPr>
      <w:rFonts w:eastAsia="Times New Roman"/>
      <w:kern w:val="1"/>
      <w:lang w:eastAsia="ar-SA"/>
    </w:rPr>
  </w:style>
  <w:style w:type="paragraph" w:customStyle="1" w:styleId="Testo9">
    <w:name w:val="Testo9"/>
    <w:rsid w:val="006337B1"/>
    <w:pPr>
      <w:spacing w:after="0" w:line="214" w:lineRule="atLeast"/>
      <w:jc w:val="both"/>
    </w:pPr>
    <w:rPr>
      <w:rFonts w:ascii="Times New Roman" w:eastAsia="Times New Roman" w:hAnsi="Times New Roman" w:cs="Times New Roman"/>
      <w:color w:val="000000"/>
      <w:sz w:val="18"/>
      <w:szCs w:val="20"/>
      <w:lang w:eastAsia="it-IT"/>
    </w:rPr>
  </w:style>
  <w:style w:type="paragraph" w:styleId="Sommario4">
    <w:name w:val="toc 4"/>
    <w:basedOn w:val="Normale"/>
    <w:next w:val="Normale"/>
    <w:autoRedefine/>
    <w:uiPriority w:val="39"/>
    <w:semiHidden/>
    <w:unhideWhenUsed/>
    <w:rsid w:val="00DA715B"/>
    <w:pPr>
      <w:ind w:left="720"/>
    </w:pPr>
    <w:rPr>
      <w:rFonts w:asciiTheme="minorHAnsi" w:hAnsiTheme="minorHAnsi"/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semiHidden/>
    <w:unhideWhenUsed/>
    <w:rsid w:val="00DA715B"/>
    <w:pPr>
      <w:ind w:left="960"/>
    </w:pPr>
    <w:rPr>
      <w:rFonts w:asciiTheme="minorHAnsi" w:hAnsiTheme="minorHAnsi"/>
      <w:sz w:val="20"/>
      <w:szCs w:val="20"/>
    </w:rPr>
  </w:style>
  <w:style w:type="paragraph" w:styleId="Sommario7">
    <w:name w:val="toc 7"/>
    <w:basedOn w:val="Normale"/>
    <w:next w:val="Normale"/>
    <w:autoRedefine/>
    <w:uiPriority w:val="39"/>
    <w:semiHidden/>
    <w:unhideWhenUsed/>
    <w:rsid w:val="00DA715B"/>
    <w:pPr>
      <w:ind w:left="1440"/>
    </w:pPr>
    <w:rPr>
      <w:rFonts w:asciiTheme="minorHAnsi" w:hAnsiTheme="minorHAnsi"/>
      <w:sz w:val="20"/>
      <w:szCs w:val="20"/>
    </w:rPr>
  </w:style>
  <w:style w:type="paragraph" w:styleId="Sommario8">
    <w:name w:val="toc 8"/>
    <w:basedOn w:val="Normale"/>
    <w:next w:val="Normale"/>
    <w:autoRedefine/>
    <w:uiPriority w:val="39"/>
    <w:semiHidden/>
    <w:unhideWhenUsed/>
    <w:rsid w:val="00DA715B"/>
    <w:pPr>
      <w:ind w:left="1680"/>
    </w:pPr>
    <w:rPr>
      <w:rFonts w:asciiTheme="minorHAnsi" w:hAnsiTheme="minorHAnsi"/>
      <w:sz w:val="20"/>
      <w:szCs w:val="20"/>
    </w:rPr>
  </w:style>
  <w:style w:type="paragraph" w:styleId="Sommario9">
    <w:name w:val="toc 9"/>
    <w:basedOn w:val="Normale"/>
    <w:next w:val="Normale"/>
    <w:autoRedefine/>
    <w:uiPriority w:val="39"/>
    <w:semiHidden/>
    <w:unhideWhenUsed/>
    <w:rsid w:val="00DA715B"/>
    <w:pPr>
      <w:ind w:left="1920"/>
    </w:pPr>
    <w:rPr>
      <w:rFonts w:asciiTheme="minorHAnsi" w:hAnsiTheme="minorHAnsi"/>
      <w:sz w:val="20"/>
      <w:szCs w:val="20"/>
    </w:rPr>
  </w:style>
  <w:style w:type="character" w:customStyle="1" w:styleId="ParagrafoelencoCarattere">
    <w:name w:val="Paragrafo elenco Carattere"/>
    <w:link w:val="Paragrafoelenco"/>
    <w:uiPriority w:val="99"/>
    <w:locked/>
    <w:rsid w:val="007D3E6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2">
    <w:name w:val="Paragrafo2"/>
    <w:basedOn w:val="Normale"/>
    <w:rsid w:val="00BE067D"/>
    <w:pPr>
      <w:widowControl w:val="0"/>
      <w:numPr>
        <w:ilvl w:val="1"/>
        <w:numId w:val="2"/>
      </w:numPr>
      <w:snapToGrid w:val="0"/>
      <w:jc w:val="both"/>
    </w:pPr>
    <w:rPr>
      <w:rFonts w:eastAsia="Times New Roman"/>
      <w:sz w:val="20"/>
      <w:szCs w:val="20"/>
      <w:lang w:val="en-US"/>
    </w:rPr>
  </w:style>
  <w:style w:type="table" w:customStyle="1" w:styleId="TableGrid">
    <w:name w:val="TableGrid"/>
    <w:rsid w:val="004D3A34"/>
    <w:pPr>
      <w:spacing w:after="0" w:line="240" w:lineRule="auto"/>
    </w:pPr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4Carattere">
    <w:name w:val="Titolo 4 Carattere"/>
    <w:basedOn w:val="Carpredefinitoparagrafo"/>
    <w:link w:val="Titolo4"/>
    <w:rsid w:val="00D54917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eastAsia="it-IT"/>
    </w:rPr>
  </w:style>
  <w:style w:type="table" w:customStyle="1" w:styleId="TableNormal">
    <w:name w:val="Table Normal"/>
    <w:rsid w:val="00D54917"/>
    <w:pPr>
      <w:spacing w:after="0" w:line="276" w:lineRule="auto"/>
    </w:pPr>
    <w:rPr>
      <w:rFonts w:ascii="Arial" w:eastAsia="Arial" w:hAnsi="Arial" w:cs="Arial"/>
      <w:color w:val="000000"/>
      <w:szCs w:val="20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regolamento">
    <w:name w:val="regolamento"/>
    <w:basedOn w:val="Normale"/>
    <w:rsid w:val="00D54917"/>
    <w:pPr>
      <w:widowControl w:val="0"/>
      <w:tabs>
        <w:tab w:val="left" w:pos="-2127"/>
      </w:tabs>
      <w:ind w:left="284" w:hanging="28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Paragrafoelenco2">
    <w:name w:val="Paragrafo elenco2"/>
    <w:basedOn w:val="Normale"/>
    <w:rsid w:val="00D54917"/>
    <w:pPr>
      <w:ind w:left="720"/>
      <w:contextualSpacing/>
    </w:pPr>
    <w:rPr>
      <w:rFonts w:ascii="Calibri" w:eastAsia="Times New Roman" w:hAnsi="Calibri"/>
      <w:sz w:val="20"/>
      <w:szCs w:val="22"/>
      <w:lang w:eastAsia="en-US"/>
    </w:rPr>
  </w:style>
  <w:style w:type="paragraph" w:styleId="PreformattatoHTML">
    <w:name w:val="HTML Preformatted"/>
    <w:basedOn w:val="Normale"/>
    <w:link w:val="PreformattatoHTMLCarattere"/>
    <w:rsid w:val="00D549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rsid w:val="00D54917"/>
    <w:rPr>
      <w:rFonts w:ascii="Courier New" w:eastAsia="Times New Roman" w:hAnsi="Courier New" w:cs="Courier New"/>
      <w:sz w:val="20"/>
      <w:szCs w:val="20"/>
      <w:lang w:eastAsia="it-IT"/>
    </w:rPr>
  </w:style>
  <w:style w:type="paragraph" w:customStyle="1" w:styleId="Elenco1">
    <w:name w:val="Elenco1"/>
    <w:basedOn w:val="Normale"/>
    <w:rsid w:val="00D54917"/>
    <w:pPr>
      <w:widowControl w:val="0"/>
      <w:numPr>
        <w:numId w:val="3"/>
      </w:numPr>
      <w:adjustRightInd w:val="0"/>
      <w:spacing w:line="360" w:lineRule="atLeast"/>
      <w:jc w:val="both"/>
      <w:textAlignment w:val="baseline"/>
    </w:pPr>
    <w:rPr>
      <w:rFonts w:eastAsia="Calibri"/>
    </w:rPr>
  </w:style>
  <w:style w:type="character" w:customStyle="1" w:styleId="BLOCKBOLD">
    <w:name w:val="BLOCK BOLD"/>
    <w:rsid w:val="00D54917"/>
    <w:rPr>
      <w:rFonts w:ascii="Trebuchet MS" w:hAnsi="Trebuchet MS"/>
      <w:b/>
      <w:caps/>
      <w:color w:val="auto"/>
      <w:sz w:val="20"/>
    </w:rPr>
  </w:style>
  <w:style w:type="character" w:customStyle="1" w:styleId="CharacterStyle2">
    <w:name w:val="Character Style 2"/>
    <w:rsid w:val="00D54917"/>
    <w:rPr>
      <w:rFonts w:ascii="Arial" w:hAnsi="Arial"/>
      <w:sz w:val="20"/>
    </w:rPr>
  </w:style>
  <w:style w:type="paragraph" w:customStyle="1" w:styleId="Style14">
    <w:name w:val="Style 14"/>
    <w:rsid w:val="00D54917"/>
    <w:pPr>
      <w:widowControl w:val="0"/>
      <w:autoSpaceDE w:val="0"/>
      <w:autoSpaceDN w:val="0"/>
      <w:spacing w:after="0" w:line="240" w:lineRule="auto"/>
      <w:ind w:left="576" w:right="288" w:hanging="432"/>
      <w:jc w:val="both"/>
    </w:pPr>
    <w:rPr>
      <w:rFonts w:ascii="Arial" w:eastAsia="Calibri" w:hAnsi="Arial" w:cs="Arial"/>
      <w:sz w:val="20"/>
      <w:szCs w:val="20"/>
      <w:lang w:eastAsia="it-IT"/>
    </w:rPr>
  </w:style>
  <w:style w:type="paragraph" w:customStyle="1" w:styleId="western">
    <w:name w:val="western"/>
    <w:basedOn w:val="Normale"/>
    <w:rsid w:val="00D54917"/>
    <w:pPr>
      <w:spacing w:before="100" w:beforeAutospacing="1" w:after="142" w:line="288" w:lineRule="auto"/>
    </w:pPr>
    <w:rPr>
      <w:rFonts w:ascii="Liberation Serif" w:eastAsia="Times New Roman" w:hAnsi="Liberation Serif" w:cs="Liberation Serif"/>
    </w:rPr>
  </w:style>
  <w:style w:type="paragraph" w:customStyle="1" w:styleId="sdfootnote-western">
    <w:name w:val="sdfootnote-western"/>
    <w:basedOn w:val="Normale"/>
    <w:rsid w:val="00D54917"/>
    <w:pPr>
      <w:spacing w:before="100" w:beforeAutospacing="1"/>
      <w:ind w:left="340" w:hanging="340"/>
    </w:pPr>
    <w:rPr>
      <w:rFonts w:ascii="Liberation Serif" w:eastAsia="Times New Roman" w:hAnsi="Liberation Serif" w:cs="Liberation Serif"/>
      <w:sz w:val="20"/>
      <w:szCs w:val="20"/>
    </w:rPr>
  </w:style>
  <w:style w:type="character" w:customStyle="1" w:styleId="FootnoteTextChar">
    <w:name w:val="Footnote Text Char"/>
    <w:semiHidden/>
    <w:locked/>
    <w:rsid w:val="00D54917"/>
    <w:rPr>
      <w:rFonts w:cs="Times New Roman"/>
      <w:sz w:val="20"/>
      <w:szCs w:val="20"/>
    </w:rPr>
  </w:style>
  <w:style w:type="table" w:customStyle="1" w:styleId="TableGrid1">
    <w:name w:val="TableGrid1"/>
    <w:rsid w:val="00D54917"/>
    <w:pPr>
      <w:spacing w:after="0" w:line="240" w:lineRule="auto"/>
    </w:pPr>
    <w:rPr>
      <w:rFonts w:ascii="Calibri" w:eastAsia="Times New Roman" w:hAnsi="Calibri" w:cs="Times New Roman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normale">
    <w:name w:val="Plain Text"/>
    <w:basedOn w:val="Normale"/>
    <w:link w:val="TestonormaleCarattere"/>
    <w:uiPriority w:val="99"/>
    <w:semiHidden/>
    <w:unhideWhenUsed/>
    <w:rsid w:val="000E50AF"/>
    <w:rPr>
      <w:rFonts w:ascii="Calibri" w:eastAsia="Calibri" w:hAnsi="Calibri"/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0E50AF"/>
    <w:rPr>
      <w:rFonts w:ascii="Calibri" w:eastAsia="Calibri" w:hAnsi="Calibri" w:cs="Times New Roman"/>
      <w:szCs w:val="21"/>
    </w:rPr>
  </w:style>
  <w:style w:type="character" w:customStyle="1" w:styleId="Elencoacolori-Colore1Carattere">
    <w:name w:val="Elenco a colori - Colore 1 Carattere"/>
    <w:link w:val="Elencoacolori-Colore1"/>
    <w:locked/>
    <w:rsid w:val="000E50AF"/>
    <w:rPr>
      <w:rFonts w:ascii="Times New Roman" w:eastAsia="Times New Roman" w:hAnsi="Times New Roman"/>
      <w:sz w:val="24"/>
      <w:szCs w:val="24"/>
    </w:rPr>
  </w:style>
  <w:style w:type="table" w:styleId="Elencoacolori-Colore1">
    <w:name w:val="Colorful List Accent 1"/>
    <w:basedOn w:val="Tabellanormale"/>
    <w:link w:val="Elencoacolori-Colore1Carattere"/>
    <w:rsid w:val="000E50AF"/>
    <w:pPr>
      <w:spacing w:after="0" w:line="240" w:lineRule="auto"/>
    </w:pPr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Paragrafoelenco3">
    <w:name w:val="Paragrafo elenco3"/>
    <w:basedOn w:val="Normale"/>
    <w:rsid w:val="00975826"/>
    <w:pPr>
      <w:ind w:left="708"/>
    </w:pPr>
  </w:style>
  <w:style w:type="character" w:customStyle="1" w:styleId="WW8Num1z0">
    <w:name w:val="WW8Num1z0"/>
    <w:rsid w:val="00CB3C4A"/>
  </w:style>
  <w:style w:type="character" w:customStyle="1" w:styleId="WW8Num1z1">
    <w:name w:val="WW8Num1z1"/>
    <w:rsid w:val="00CB3C4A"/>
  </w:style>
  <w:style w:type="character" w:customStyle="1" w:styleId="WW8Num1z2">
    <w:name w:val="WW8Num1z2"/>
    <w:rsid w:val="00CB3C4A"/>
  </w:style>
  <w:style w:type="character" w:customStyle="1" w:styleId="WW8Num1z3">
    <w:name w:val="WW8Num1z3"/>
    <w:rsid w:val="00CB3C4A"/>
  </w:style>
  <w:style w:type="character" w:customStyle="1" w:styleId="WW8Num1z4">
    <w:name w:val="WW8Num1z4"/>
    <w:rsid w:val="00CB3C4A"/>
  </w:style>
  <w:style w:type="character" w:customStyle="1" w:styleId="WW8Num1z5">
    <w:name w:val="WW8Num1z5"/>
    <w:rsid w:val="00CB3C4A"/>
  </w:style>
  <w:style w:type="character" w:customStyle="1" w:styleId="WW8Num1z6">
    <w:name w:val="WW8Num1z6"/>
    <w:rsid w:val="00CB3C4A"/>
  </w:style>
  <w:style w:type="character" w:customStyle="1" w:styleId="WW8Num1z7">
    <w:name w:val="WW8Num1z7"/>
    <w:rsid w:val="00CB3C4A"/>
  </w:style>
  <w:style w:type="character" w:customStyle="1" w:styleId="WW8Num1z8">
    <w:name w:val="WW8Num1z8"/>
    <w:rsid w:val="00CB3C4A"/>
  </w:style>
  <w:style w:type="character" w:customStyle="1" w:styleId="WW8Num2z0">
    <w:name w:val="WW8Num2z0"/>
    <w:rsid w:val="00CB3C4A"/>
    <w:rPr>
      <w:rFonts w:ascii="Wingdings" w:hAnsi="Wingdings" w:cs="Wingdings" w:hint="default"/>
    </w:rPr>
  </w:style>
  <w:style w:type="character" w:customStyle="1" w:styleId="WW8Num2z1">
    <w:name w:val="WW8Num2z1"/>
    <w:rsid w:val="00CB3C4A"/>
    <w:rPr>
      <w:rFonts w:ascii="Courier New" w:hAnsi="Courier New" w:cs="Courier New" w:hint="default"/>
    </w:rPr>
  </w:style>
  <w:style w:type="character" w:customStyle="1" w:styleId="WW8Num2z3">
    <w:name w:val="WW8Num2z3"/>
    <w:rsid w:val="00CB3C4A"/>
    <w:rPr>
      <w:rFonts w:ascii="Symbol" w:hAnsi="Symbol" w:cs="Symbol" w:hint="default"/>
    </w:rPr>
  </w:style>
  <w:style w:type="character" w:customStyle="1" w:styleId="WW8Num3z0">
    <w:name w:val="WW8Num3z0"/>
    <w:rsid w:val="00CB3C4A"/>
  </w:style>
  <w:style w:type="character" w:customStyle="1" w:styleId="WW8Num4z0">
    <w:name w:val="WW8Num4z0"/>
    <w:rsid w:val="00CB3C4A"/>
    <w:rPr>
      <w:rFonts w:ascii="Symbol" w:hAnsi="Symbol" w:cs="Symbol" w:hint="default"/>
    </w:rPr>
  </w:style>
  <w:style w:type="character" w:customStyle="1" w:styleId="WW8Num4z1">
    <w:name w:val="WW8Num4z1"/>
    <w:rsid w:val="00CB3C4A"/>
    <w:rPr>
      <w:rFonts w:ascii="Courier New" w:hAnsi="Courier New" w:cs="Courier New" w:hint="default"/>
    </w:rPr>
  </w:style>
  <w:style w:type="character" w:customStyle="1" w:styleId="WW8Num4z2">
    <w:name w:val="WW8Num4z2"/>
    <w:rsid w:val="00CB3C4A"/>
    <w:rPr>
      <w:rFonts w:ascii="Wingdings" w:hAnsi="Wingdings" w:cs="Wingdings" w:hint="default"/>
    </w:rPr>
  </w:style>
  <w:style w:type="character" w:customStyle="1" w:styleId="Carpredefinitoparagrafo1">
    <w:name w:val="Car. predefinito paragrafo1"/>
    <w:rsid w:val="00CB3C4A"/>
  </w:style>
  <w:style w:type="paragraph" w:customStyle="1" w:styleId="Intestazione1">
    <w:name w:val="Intestazione1"/>
    <w:basedOn w:val="Normale"/>
    <w:next w:val="Corpotesto"/>
    <w:rsid w:val="00CB3C4A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a">
    <w:basedOn w:val="Normale"/>
    <w:next w:val="Corpotesto"/>
    <w:rsid w:val="00CB3C4A"/>
    <w:pPr>
      <w:suppressAutoHyphens/>
      <w:jc w:val="both"/>
    </w:pPr>
    <w:rPr>
      <w:rFonts w:ascii="Tahoma" w:eastAsia="Times New Roman" w:hAnsi="Tahoma" w:cs="Tahoma"/>
      <w:sz w:val="22"/>
      <w:szCs w:val="20"/>
      <w:lang w:eastAsia="ar-SA"/>
    </w:rPr>
  </w:style>
  <w:style w:type="paragraph" w:styleId="Elenco">
    <w:name w:val="List"/>
    <w:basedOn w:val="Corpotesto"/>
    <w:rsid w:val="00CB3C4A"/>
    <w:pPr>
      <w:widowControl/>
      <w:suppressAutoHyphens/>
      <w:spacing w:line="240" w:lineRule="auto"/>
    </w:pPr>
    <w:rPr>
      <w:rFonts w:ascii="Palatino Linotype" w:hAnsi="Palatino Linotype" w:cs="Mangal"/>
      <w:sz w:val="24"/>
      <w:lang w:eastAsia="ar-SA"/>
    </w:rPr>
  </w:style>
  <w:style w:type="paragraph" w:customStyle="1" w:styleId="Didascalia1">
    <w:name w:val="Didascalia1"/>
    <w:basedOn w:val="Normale"/>
    <w:rsid w:val="00CB3C4A"/>
    <w:pPr>
      <w:suppressLineNumbers/>
      <w:suppressAutoHyphens/>
      <w:spacing w:before="120" w:after="120"/>
    </w:pPr>
    <w:rPr>
      <w:rFonts w:ascii="Palatino Linotype" w:eastAsia="Times New Roman" w:hAnsi="Palatino Linotype" w:cs="Mangal"/>
      <w:i/>
      <w:iCs/>
      <w:lang w:eastAsia="ar-SA"/>
    </w:rPr>
  </w:style>
  <w:style w:type="paragraph" w:customStyle="1" w:styleId="Indice">
    <w:name w:val="Indice"/>
    <w:basedOn w:val="Normale"/>
    <w:rsid w:val="00CB3C4A"/>
    <w:pPr>
      <w:suppressLineNumbers/>
      <w:suppressAutoHyphens/>
    </w:pPr>
    <w:rPr>
      <w:rFonts w:ascii="Palatino Linotype" w:eastAsia="Times New Roman" w:hAnsi="Palatino Linotype" w:cs="Mangal"/>
      <w:szCs w:val="20"/>
      <w:lang w:eastAsia="ar-SA"/>
    </w:rPr>
  </w:style>
  <w:style w:type="paragraph" w:customStyle="1" w:styleId="Testodelblocco1">
    <w:name w:val="Testo del blocco1"/>
    <w:basedOn w:val="Normale"/>
    <w:rsid w:val="00CB3C4A"/>
    <w:pPr>
      <w:suppressAutoHyphens/>
      <w:snapToGrid w:val="0"/>
      <w:ind w:left="1080" w:right="128" w:hanging="360"/>
      <w:jc w:val="both"/>
    </w:pPr>
    <w:rPr>
      <w:rFonts w:ascii="Arial" w:eastAsia="Times New Roman" w:hAnsi="Arial" w:cs="Arial"/>
      <w:bCs/>
      <w:lang w:eastAsia="ar-SA"/>
    </w:rPr>
  </w:style>
  <w:style w:type="paragraph" w:customStyle="1" w:styleId="Corpodeltesto31">
    <w:name w:val="Corpo del testo 31"/>
    <w:basedOn w:val="Normale"/>
    <w:rsid w:val="00CB3C4A"/>
    <w:pPr>
      <w:suppressAutoHyphens/>
      <w:ind w:right="110"/>
      <w:jc w:val="both"/>
    </w:pPr>
    <w:rPr>
      <w:rFonts w:ascii="Palatino Linotype" w:eastAsia="Times New Roman" w:hAnsi="Palatino Linotype" w:cs="Palatino Linotype"/>
      <w:sz w:val="20"/>
      <w:szCs w:val="20"/>
      <w:lang w:eastAsia="ar-SA"/>
    </w:rPr>
  </w:style>
  <w:style w:type="paragraph" w:customStyle="1" w:styleId="Contenutotabella">
    <w:name w:val="Contenuto tabella"/>
    <w:basedOn w:val="Normale"/>
    <w:rsid w:val="00CB3C4A"/>
    <w:pPr>
      <w:suppressLineNumbers/>
      <w:suppressAutoHyphens/>
    </w:pPr>
    <w:rPr>
      <w:rFonts w:eastAsia="Times New Roman"/>
      <w:sz w:val="20"/>
      <w:szCs w:val="20"/>
      <w:lang w:eastAsia="ar-SA"/>
    </w:rPr>
  </w:style>
  <w:style w:type="paragraph" w:customStyle="1" w:styleId="Intestazionetabella">
    <w:name w:val="Intestazione tabella"/>
    <w:basedOn w:val="Contenutotabella"/>
    <w:rsid w:val="00CB3C4A"/>
    <w:pPr>
      <w:jc w:val="center"/>
    </w:pPr>
    <w:rPr>
      <w:b/>
      <w:bCs/>
    </w:rPr>
  </w:style>
  <w:style w:type="paragraph" w:customStyle="1" w:styleId="Paragrafoelenco4">
    <w:name w:val="Paragrafo elenco4"/>
    <w:basedOn w:val="Normale"/>
    <w:rsid w:val="00CB3C4A"/>
    <w:pPr>
      <w:ind w:left="708"/>
    </w:pPr>
    <w:rPr>
      <w:rFonts w:eastAsia="Calibri"/>
    </w:rPr>
  </w:style>
  <w:style w:type="paragraph" w:customStyle="1" w:styleId="Rientrocorpodeltesto31">
    <w:name w:val="Rientro corpo del testo 31"/>
    <w:basedOn w:val="Normale"/>
    <w:rsid w:val="00A53691"/>
    <w:pPr>
      <w:suppressAutoHyphens/>
      <w:ind w:left="426"/>
      <w:jc w:val="both"/>
    </w:pPr>
    <w:rPr>
      <w:rFonts w:eastAsia="Times New Roman"/>
      <w:szCs w:val="20"/>
      <w:lang w:eastAsia="ar-SA"/>
    </w:rPr>
  </w:style>
  <w:style w:type="paragraph" w:customStyle="1" w:styleId="Titolo11">
    <w:name w:val="Titolo 11"/>
    <w:basedOn w:val="Normale"/>
    <w:uiPriority w:val="1"/>
    <w:qFormat/>
    <w:rsid w:val="00EE6B5A"/>
    <w:pPr>
      <w:widowControl w:val="0"/>
      <w:ind w:left="112"/>
      <w:jc w:val="both"/>
      <w:outlineLvl w:val="1"/>
    </w:pPr>
    <w:rPr>
      <w:rFonts w:eastAsia="Times New Roman"/>
      <w:b/>
      <w:bCs/>
      <w:sz w:val="22"/>
      <w:szCs w:val="22"/>
      <w:lang w:val="en-US" w:eastAsia="en-US"/>
    </w:rPr>
  </w:style>
  <w:style w:type="character" w:customStyle="1" w:styleId="apple-converted-space">
    <w:name w:val="apple-converted-space"/>
    <w:rsid w:val="00994608"/>
  </w:style>
  <w:style w:type="paragraph" w:customStyle="1" w:styleId="usoboll1">
    <w:name w:val="usoboll1"/>
    <w:basedOn w:val="Normale"/>
    <w:rsid w:val="003931BB"/>
    <w:pPr>
      <w:widowControl w:val="0"/>
      <w:spacing w:after="0" w:line="482" w:lineRule="atLeast"/>
      <w:jc w:val="both"/>
    </w:pPr>
    <w:rPr>
      <w:rFonts w:eastAsia="Times New Roman"/>
      <w:szCs w:val="20"/>
    </w:rPr>
  </w:style>
  <w:style w:type="paragraph" w:customStyle="1" w:styleId="Style12">
    <w:name w:val="Style12"/>
    <w:basedOn w:val="Normale"/>
    <w:uiPriority w:val="99"/>
    <w:rsid w:val="003931BB"/>
    <w:pPr>
      <w:widowControl w:val="0"/>
      <w:autoSpaceDE w:val="0"/>
      <w:autoSpaceDN w:val="0"/>
      <w:adjustRightInd w:val="0"/>
      <w:spacing w:after="0" w:line="382" w:lineRule="exact"/>
      <w:jc w:val="both"/>
    </w:pPr>
    <w:rPr>
      <w:rFonts w:ascii="Arial" w:eastAsia="Times New Roman" w:hAnsi="Arial" w:cs="Arial"/>
    </w:rPr>
  </w:style>
  <w:style w:type="character" w:customStyle="1" w:styleId="FontStyle19">
    <w:name w:val="Font Style19"/>
    <w:uiPriority w:val="99"/>
    <w:rsid w:val="003931BB"/>
    <w:rPr>
      <w:rFonts w:ascii="Arial" w:hAnsi="Arial" w:cs="Arial"/>
      <w:b/>
      <w:bCs/>
      <w:sz w:val="22"/>
      <w:szCs w:val="22"/>
    </w:rPr>
  </w:style>
  <w:style w:type="paragraph" w:customStyle="1" w:styleId="sche22">
    <w:name w:val="sche2_2"/>
    <w:rsid w:val="003931BB"/>
    <w:pPr>
      <w:widowControl w:val="0"/>
      <w:overflowPunct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n-US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1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3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83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5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05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7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13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55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86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0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0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2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19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30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23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6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5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4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2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33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50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32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5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3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26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85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79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2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5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6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4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62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43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07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7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657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1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7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16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450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48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085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77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64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2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03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36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35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459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28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280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189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45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242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60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610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26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74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8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4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4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18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14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1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84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548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30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31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77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66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10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04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73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544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7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68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04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414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22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70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78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088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32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78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41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045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1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156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93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30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36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06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9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93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998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6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990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65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87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52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5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42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29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2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14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83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1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5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1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08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92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4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1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11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08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0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5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1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4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2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7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0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0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0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3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8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0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8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5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0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2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2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6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04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45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1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8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36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5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37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88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12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6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38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17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775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0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4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50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73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80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16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6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70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69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242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0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13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246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58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58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2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7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54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0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4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63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9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92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6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45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30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42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51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64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77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1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24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826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25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166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1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23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35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71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657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73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04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2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89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06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1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13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19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65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0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93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2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22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1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2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05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70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19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4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64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0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8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54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7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3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07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066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29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79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40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01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03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60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7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624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57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922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09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52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02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04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9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571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66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33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46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3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08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64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70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2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16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9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07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87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7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7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36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90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309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0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86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94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64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1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5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01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2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8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AC6C9-3CBF-45CB-A23D-9CFECF822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1322</Words>
  <Characters>7538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gchiarito</dc:creator>
  <cp:lastModifiedBy>Anna Massimino</cp:lastModifiedBy>
  <cp:revision>9</cp:revision>
  <cp:lastPrinted>2017-07-25T08:00:00Z</cp:lastPrinted>
  <dcterms:created xsi:type="dcterms:W3CDTF">2023-11-21T10:51:00Z</dcterms:created>
  <dcterms:modified xsi:type="dcterms:W3CDTF">2026-01-29T09:22:00Z</dcterms:modified>
</cp:coreProperties>
</file>