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6CB722" w14:textId="77777777" w:rsidR="003C01C0" w:rsidRDefault="003C01C0" w:rsidP="00C56F69">
      <w:pPr>
        <w:pBdr>
          <w:bottom w:val="single" w:sz="4" w:space="1" w:color="auto"/>
        </w:pBdr>
        <w:spacing w:after="80" w:line="240" w:lineRule="auto"/>
        <w:jc w:val="center"/>
        <w:rPr>
          <w:rFonts w:asciiTheme="minorHAnsi" w:hAnsiTheme="minorHAnsi" w:cs="Verdana"/>
          <w:b/>
          <w:sz w:val="28"/>
          <w:szCs w:val="28"/>
          <w:lang w:eastAsia="en-US"/>
        </w:rPr>
      </w:pPr>
    </w:p>
    <w:p w14:paraId="75F2A72C" w14:textId="77777777" w:rsidR="003931BB" w:rsidRPr="003742B9" w:rsidRDefault="003931BB" w:rsidP="00C56F69">
      <w:pPr>
        <w:pBdr>
          <w:bottom w:val="single" w:sz="4" w:space="1" w:color="auto"/>
        </w:pBdr>
        <w:spacing w:after="80" w:line="240" w:lineRule="auto"/>
        <w:jc w:val="center"/>
        <w:rPr>
          <w:rFonts w:asciiTheme="minorHAnsi" w:hAnsiTheme="minorHAnsi" w:cs="Verdana"/>
          <w:b/>
          <w:sz w:val="28"/>
          <w:szCs w:val="28"/>
          <w:lang w:eastAsia="en-US"/>
        </w:rPr>
      </w:pPr>
      <w:r w:rsidRPr="003742B9">
        <w:rPr>
          <w:rFonts w:asciiTheme="minorHAnsi" w:hAnsiTheme="minorHAnsi" w:cs="Verdana"/>
          <w:b/>
          <w:sz w:val="28"/>
          <w:szCs w:val="28"/>
          <w:lang w:eastAsia="en-US"/>
        </w:rPr>
        <w:t>DOMANDA DI PARTECIPAZIONE</w:t>
      </w:r>
    </w:p>
    <w:p w14:paraId="79044774" w14:textId="77777777" w:rsidR="003931BB" w:rsidRPr="003742B9" w:rsidRDefault="003931BB" w:rsidP="00C56F69">
      <w:pPr>
        <w:pBdr>
          <w:bottom w:val="single" w:sz="4" w:space="1" w:color="auto"/>
        </w:pBdr>
        <w:spacing w:after="80" w:line="240" w:lineRule="auto"/>
        <w:jc w:val="center"/>
        <w:rPr>
          <w:rFonts w:asciiTheme="minorHAnsi" w:hAnsiTheme="minorHAnsi" w:cs="Arial"/>
          <w:b/>
          <w:sz w:val="28"/>
          <w:szCs w:val="28"/>
          <w:highlight w:val="yellow"/>
        </w:rPr>
      </w:pPr>
    </w:p>
    <w:p w14:paraId="343632BD" w14:textId="77777777" w:rsidR="003931BB" w:rsidRPr="003742B9" w:rsidRDefault="003931BB" w:rsidP="00C56F69">
      <w:pPr>
        <w:pStyle w:val="usoboll1"/>
        <w:spacing w:after="80" w:line="240" w:lineRule="auto"/>
        <w:jc w:val="center"/>
        <w:rPr>
          <w:rFonts w:asciiTheme="minorHAnsi" w:hAnsiTheme="minorHAnsi" w:cs="Arial"/>
          <w:b/>
          <w:sz w:val="28"/>
          <w:szCs w:val="28"/>
          <w:highlight w:val="yellow"/>
        </w:rPr>
      </w:pPr>
    </w:p>
    <w:p w14:paraId="7D207C12" w14:textId="77777777" w:rsidR="00D57DA6" w:rsidRPr="003742B9" w:rsidRDefault="00D57DA6" w:rsidP="00D57DA6">
      <w:pPr>
        <w:spacing w:after="80" w:line="240" w:lineRule="auto"/>
        <w:jc w:val="both"/>
        <w:rPr>
          <w:rFonts w:asciiTheme="minorHAnsi" w:hAnsiTheme="minorHAnsi"/>
          <w:b/>
          <w:sz w:val="28"/>
          <w:szCs w:val="28"/>
          <w:highlight w:val="yellow"/>
        </w:rPr>
      </w:pPr>
    </w:p>
    <w:p w14:paraId="6244C243" w14:textId="77777777" w:rsidR="00D57DA6" w:rsidRPr="003742B9" w:rsidRDefault="00D57DA6" w:rsidP="00D57DA6">
      <w:pPr>
        <w:pBdr>
          <w:bottom w:val="single" w:sz="4" w:space="5" w:color="auto"/>
        </w:pBdr>
        <w:spacing w:after="80" w:line="240" w:lineRule="auto"/>
        <w:jc w:val="center"/>
        <w:rPr>
          <w:rFonts w:asciiTheme="minorHAnsi" w:hAnsiTheme="minorHAnsi"/>
          <w:b/>
          <w:sz w:val="28"/>
          <w:szCs w:val="28"/>
        </w:rPr>
      </w:pPr>
      <w:r w:rsidRPr="003742B9">
        <w:rPr>
          <w:rFonts w:asciiTheme="minorHAnsi" w:hAnsiTheme="minorHAnsi"/>
          <w:b/>
          <w:sz w:val="28"/>
          <w:szCs w:val="28"/>
        </w:rPr>
        <w:t xml:space="preserve">LETTERA DI INVITO E DISCIPLINARE </w:t>
      </w:r>
    </w:p>
    <w:p w14:paraId="02DD6AC5" w14:textId="77777777" w:rsidR="00D57DA6" w:rsidRPr="003742B9" w:rsidRDefault="00D57DA6" w:rsidP="00D57DA6">
      <w:pPr>
        <w:pBdr>
          <w:bottom w:val="single" w:sz="4" w:space="5" w:color="auto"/>
        </w:pBdr>
        <w:spacing w:after="80" w:line="240" w:lineRule="auto"/>
        <w:rPr>
          <w:rFonts w:asciiTheme="minorHAnsi" w:hAnsiTheme="minorHAnsi"/>
          <w:b/>
          <w:sz w:val="28"/>
          <w:szCs w:val="28"/>
        </w:rPr>
      </w:pPr>
    </w:p>
    <w:p w14:paraId="0355C6A9" w14:textId="77777777" w:rsidR="00D57DA6" w:rsidRPr="003742B9" w:rsidRDefault="00D57DA6" w:rsidP="00D57DA6">
      <w:pPr>
        <w:pStyle w:val="Pidipagina"/>
        <w:spacing w:after="80" w:line="240" w:lineRule="auto"/>
        <w:jc w:val="center"/>
        <w:rPr>
          <w:rFonts w:asciiTheme="minorHAnsi" w:hAnsiTheme="minorHAnsi"/>
          <w:b/>
          <w:sz w:val="28"/>
          <w:szCs w:val="28"/>
        </w:rPr>
      </w:pPr>
    </w:p>
    <w:p w14:paraId="53DDC56F" w14:textId="77777777" w:rsidR="00C50753" w:rsidRPr="008E2F65" w:rsidRDefault="00C50753" w:rsidP="00C50753">
      <w:pPr>
        <w:widowControl w:val="0"/>
        <w:tabs>
          <w:tab w:val="left" w:pos="3969"/>
        </w:tabs>
        <w:spacing w:after="80"/>
        <w:jc w:val="center"/>
        <w:rPr>
          <w:rFonts w:asciiTheme="minorHAnsi" w:hAnsiTheme="minorHAnsi" w:cs="Verdana"/>
          <w:b/>
          <w:sz w:val="28"/>
          <w:szCs w:val="28"/>
          <w:lang w:eastAsia="en-US"/>
        </w:rPr>
      </w:pPr>
      <w:r w:rsidRPr="008E2F65">
        <w:rPr>
          <w:rFonts w:asciiTheme="minorHAnsi" w:hAnsiTheme="minorHAnsi" w:cs="Verdana"/>
          <w:b/>
          <w:sz w:val="28"/>
          <w:szCs w:val="28"/>
          <w:lang w:eastAsia="en-US"/>
        </w:rPr>
        <w:t>AFFIDAMENTO DIRETTO DELL’APPALTO DEI SERVIZI di</w:t>
      </w:r>
    </w:p>
    <w:p w14:paraId="4B004E19" w14:textId="10654E90" w:rsidR="003742B9" w:rsidRDefault="00FE7D59" w:rsidP="003C01C0">
      <w:pPr>
        <w:widowControl w:val="0"/>
        <w:tabs>
          <w:tab w:val="left" w:pos="3969"/>
        </w:tabs>
        <w:spacing w:after="80"/>
        <w:jc w:val="center"/>
        <w:rPr>
          <w:rFonts w:asciiTheme="minorHAnsi" w:hAnsiTheme="minorHAnsi"/>
          <w:b/>
          <w:bCs/>
          <w:sz w:val="28"/>
          <w:szCs w:val="28"/>
        </w:rPr>
      </w:pPr>
      <w:r w:rsidRPr="008E2F65">
        <w:rPr>
          <w:rFonts w:asciiTheme="minorHAnsi" w:hAnsiTheme="minorHAnsi" w:cs="Verdana"/>
          <w:b/>
          <w:sz w:val="28"/>
          <w:szCs w:val="28"/>
          <w:lang w:eastAsia="en-US"/>
        </w:rPr>
        <w:t>“</w:t>
      </w:r>
      <w:r w:rsidR="004E4445" w:rsidRPr="008E2F65">
        <w:rPr>
          <w:rFonts w:asciiTheme="minorHAnsi" w:hAnsiTheme="minorHAnsi" w:cs="Verdana"/>
          <w:b/>
          <w:sz w:val="28"/>
          <w:szCs w:val="28"/>
          <w:lang w:eastAsia="en-US"/>
        </w:rPr>
        <w:t>ATTIVITÀ PROFESSIONALI IN CAMPO AMBIENTALE, GEOLOGICA E GEOTECNICA E ANALISI DI LABORATORIO PER L’APPROFONDIMENTO ED INTEGRAZIONE DELLA CARATTERIZZAZIONE DEL SITO</w:t>
      </w:r>
      <w:r w:rsidRPr="008E2F65">
        <w:rPr>
          <w:rFonts w:asciiTheme="minorHAnsi" w:hAnsiTheme="minorHAnsi" w:cs="Verdana"/>
          <w:b/>
          <w:sz w:val="28"/>
          <w:szCs w:val="28"/>
          <w:lang w:eastAsia="en-US"/>
        </w:rPr>
        <w:t xml:space="preserve">" </w:t>
      </w:r>
      <w:r w:rsidR="003C01C0" w:rsidRPr="003C01C0">
        <w:rPr>
          <w:rFonts w:asciiTheme="minorHAnsi" w:hAnsiTheme="minorHAnsi" w:cs="Verdana"/>
          <w:b/>
          <w:sz w:val="28"/>
          <w:szCs w:val="28"/>
          <w:lang w:eastAsia="en-US"/>
        </w:rPr>
        <w:t>NELL’AREA SIN DI TITO - AREA EX DARAMIC LOC. STRADA PER CONTRADA PETRUCCO, SNC – TITO (PZ)</w:t>
      </w:r>
    </w:p>
    <w:p w14:paraId="198394B9" w14:textId="77777777" w:rsidR="003C01C0" w:rsidRDefault="003C01C0" w:rsidP="00D57DA6">
      <w:pPr>
        <w:jc w:val="center"/>
        <w:rPr>
          <w:rFonts w:asciiTheme="minorHAnsi" w:hAnsiTheme="minorHAnsi"/>
          <w:b/>
          <w:bCs/>
          <w:sz w:val="28"/>
          <w:szCs w:val="28"/>
        </w:rPr>
      </w:pPr>
    </w:p>
    <w:p w14:paraId="3EADCC93" w14:textId="136B9BB7" w:rsidR="00D57DA6" w:rsidRPr="003742B9" w:rsidRDefault="00D57DA6" w:rsidP="00D57DA6">
      <w:pPr>
        <w:jc w:val="center"/>
        <w:rPr>
          <w:rFonts w:asciiTheme="minorHAnsi" w:hAnsiTheme="minorHAnsi"/>
          <w:b/>
          <w:bCs/>
          <w:sz w:val="28"/>
          <w:szCs w:val="28"/>
        </w:rPr>
      </w:pPr>
      <w:r w:rsidRPr="003742B9">
        <w:rPr>
          <w:rFonts w:asciiTheme="minorHAnsi" w:hAnsiTheme="minorHAnsi"/>
          <w:b/>
          <w:bCs/>
          <w:sz w:val="28"/>
          <w:szCs w:val="28"/>
        </w:rPr>
        <w:t xml:space="preserve">CUP </w:t>
      </w:r>
      <w:r w:rsidR="005D09AF" w:rsidRPr="003742B9">
        <w:rPr>
          <w:rFonts w:asciiTheme="minorHAnsi" w:hAnsiTheme="minorHAnsi"/>
          <w:b/>
          <w:bCs/>
          <w:sz w:val="28"/>
          <w:szCs w:val="28"/>
        </w:rPr>
        <w:t>G21I23000420001</w:t>
      </w:r>
    </w:p>
    <w:p w14:paraId="2C8DF7A0" w14:textId="77777777" w:rsidR="00D57DA6" w:rsidRPr="003742B9" w:rsidRDefault="00D57DA6" w:rsidP="00D57DA6">
      <w:pPr>
        <w:spacing w:after="80" w:line="240" w:lineRule="auto"/>
        <w:jc w:val="center"/>
        <w:rPr>
          <w:rFonts w:asciiTheme="minorHAnsi" w:hAnsiTheme="minorHAnsi"/>
          <w:b/>
          <w:bCs/>
          <w:sz w:val="28"/>
          <w:szCs w:val="28"/>
        </w:rPr>
      </w:pPr>
    </w:p>
    <w:p w14:paraId="7FB9A393" w14:textId="5F29B9B8" w:rsidR="00F06ECA" w:rsidRPr="003742B9" w:rsidRDefault="00F06ECA" w:rsidP="00F06ECA">
      <w:pPr>
        <w:jc w:val="center"/>
        <w:rPr>
          <w:rFonts w:asciiTheme="minorHAnsi" w:hAnsiTheme="minorHAnsi"/>
          <w:b/>
          <w:bCs/>
          <w:sz w:val="28"/>
          <w:szCs w:val="28"/>
          <w:highlight w:val="yellow"/>
        </w:rPr>
      </w:pPr>
    </w:p>
    <w:p w14:paraId="5EE943DD" w14:textId="3DA7906F" w:rsidR="003931BB" w:rsidRPr="003742B9" w:rsidRDefault="003931BB" w:rsidP="00C56F69">
      <w:pPr>
        <w:spacing w:after="80" w:line="240" w:lineRule="auto"/>
        <w:rPr>
          <w:rFonts w:asciiTheme="minorHAnsi" w:hAnsiTheme="minorHAnsi" w:cs="Arial"/>
          <w:i/>
          <w:iCs/>
          <w:sz w:val="22"/>
          <w:szCs w:val="22"/>
          <w:highlight w:val="yellow"/>
        </w:rPr>
      </w:pPr>
      <w:r w:rsidRPr="003742B9">
        <w:rPr>
          <w:rFonts w:asciiTheme="minorHAnsi" w:hAnsiTheme="minorHAnsi" w:cs="Arial"/>
          <w:i/>
          <w:iCs/>
          <w:sz w:val="22"/>
          <w:szCs w:val="22"/>
          <w:highlight w:val="yellow"/>
        </w:rPr>
        <w:br w:type="page"/>
      </w:r>
    </w:p>
    <w:p w14:paraId="4092B21C" w14:textId="478CA030" w:rsidR="003931BB" w:rsidRPr="003742B9" w:rsidRDefault="003931BB" w:rsidP="009E5753">
      <w:pPr>
        <w:pStyle w:val="sche22"/>
        <w:spacing w:after="80"/>
        <w:ind w:left="6096" w:hanging="142"/>
        <w:rPr>
          <w:rFonts w:asciiTheme="minorHAnsi" w:hAnsiTheme="minorHAnsi" w:cs="Arial"/>
          <w:sz w:val="22"/>
          <w:szCs w:val="22"/>
          <w:lang w:val="it-IT"/>
        </w:rPr>
      </w:pPr>
      <w:r w:rsidRPr="003742B9">
        <w:rPr>
          <w:rFonts w:asciiTheme="minorHAnsi" w:hAnsiTheme="minorHAnsi"/>
          <w:bCs/>
          <w:iCs/>
          <w:sz w:val="22"/>
          <w:szCs w:val="22"/>
          <w:lang w:val="it-IT"/>
        </w:rPr>
        <w:lastRenderedPageBreak/>
        <w:t xml:space="preserve">Spett.le </w:t>
      </w:r>
      <w:r w:rsidR="007B082A" w:rsidRPr="003742B9">
        <w:rPr>
          <w:rFonts w:asciiTheme="minorHAnsi" w:hAnsiTheme="minorHAnsi" w:cs="Arial"/>
          <w:sz w:val="22"/>
          <w:szCs w:val="22"/>
          <w:lang w:val="it-IT"/>
        </w:rPr>
        <w:t xml:space="preserve">Comune di </w:t>
      </w:r>
      <w:r w:rsidR="00D57DA6" w:rsidRPr="003742B9">
        <w:rPr>
          <w:rFonts w:asciiTheme="minorHAnsi" w:hAnsiTheme="minorHAnsi" w:cs="Arial"/>
          <w:sz w:val="22"/>
          <w:szCs w:val="22"/>
          <w:lang w:val="it-IT"/>
        </w:rPr>
        <w:t>Tito</w:t>
      </w:r>
    </w:p>
    <w:p w14:paraId="4F005AC3" w14:textId="77777777" w:rsidR="003931BB" w:rsidRPr="003742B9" w:rsidRDefault="003931BB" w:rsidP="00C56F69">
      <w:pPr>
        <w:autoSpaceDE w:val="0"/>
        <w:autoSpaceDN w:val="0"/>
        <w:adjustRightInd w:val="0"/>
        <w:spacing w:after="80" w:line="240" w:lineRule="auto"/>
        <w:ind w:left="6096" w:hanging="142"/>
        <w:rPr>
          <w:rFonts w:asciiTheme="minorHAnsi" w:hAnsiTheme="minorHAnsi" w:cs="Arial"/>
          <w:sz w:val="22"/>
          <w:szCs w:val="22"/>
          <w:highlight w:val="yellow"/>
        </w:rPr>
      </w:pPr>
    </w:p>
    <w:p w14:paraId="66D2C642" w14:textId="77777777" w:rsidR="003931BB" w:rsidRPr="003742B9" w:rsidRDefault="003931BB" w:rsidP="00C56F69">
      <w:pPr>
        <w:spacing w:after="80" w:line="240" w:lineRule="auto"/>
        <w:jc w:val="center"/>
        <w:rPr>
          <w:rStyle w:val="FontStyle19"/>
          <w:rFonts w:asciiTheme="minorHAnsi" w:hAnsiTheme="minorHAnsi"/>
          <w:b w:val="0"/>
          <w:sz w:val="20"/>
        </w:rPr>
      </w:pPr>
      <w:r w:rsidRPr="003742B9">
        <w:rPr>
          <w:rStyle w:val="FontStyle19"/>
          <w:rFonts w:asciiTheme="minorHAnsi" w:hAnsiTheme="minorHAnsi"/>
          <w:sz w:val="20"/>
        </w:rPr>
        <w:t>DOMANDA DI PARTECIPAZIONE RESA AI SENSI DEGLI ARTT. 46 E 47 DEL D.P.R. 445/2000</w:t>
      </w:r>
    </w:p>
    <w:p w14:paraId="3F0CCEE2" w14:textId="0D032B53" w:rsidR="003931BB" w:rsidRPr="003742B9" w:rsidRDefault="003931BB" w:rsidP="00C56F69">
      <w:pPr>
        <w:widowControl w:val="0"/>
        <w:spacing w:after="80" w:line="240" w:lineRule="auto"/>
        <w:jc w:val="center"/>
        <w:rPr>
          <w:rStyle w:val="FontStyle19"/>
          <w:rFonts w:asciiTheme="minorHAnsi" w:hAnsiTheme="minorHAnsi"/>
          <w:b w:val="0"/>
          <w:i/>
          <w:sz w:val="18"/>
        </w:rPr>
      </w:pPr>
      <w:r w:rsidRPr="003742B9">
        <w:rPr>
          <w:rStyle w:val="FontStyle19"/>
          <w:rFonts w:asciiTheme="minorHAnsi" w:hAnsiTheme="minorHAnsi"/>
          <w:b w:val="0"/>
          <w:i/>
          <w:sz w:val="18"/>
        </w:rPr>
        <w:t>(</w:t>
      </w:r>
      <w:r w:rsidR="0029681D" w:rsidRPr="003742B9">
        <w:rPr>
          <w:rStyle w:val="FontStyle19"/>
          <w:rFonts w:asciiTheme="minorHAnsi" w:hAnsiTheme="minorHAnsi"/>
          <w:b w:val="0"/>
          <w:i/>
          <w:sz w:val="18"/>
        </w:rPr>
        <w:t>l’istanza deve essere sottoscritta digitalmente</w:t>
      </w:r>
      <w:r w:rsidRPr="003742B9">
        <w:rPr>
          <w:rStyle w:val="FontStyle19"/>
          <w:rFonts w:asciiTheme="minorHAnsi" w:hAnsiTheme="minorHAnsi"/>
          <w:b w:val="0"/>
          <w:i/>
          <w:sz w:val="18"/>
        </w:rPr>
        <w:t>)</w:t>
      </w:r>
    </w:p>
    <w:p w14:paraId="20D3D00A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highlight w:val="yellow"/>
          <w:lang w:val="it-IT" w:eastAsia="en-US" w:bidi="en-US"/>
        </w:rPr>
      </w:pPr>
      <w:bookmarkStart w:id="0" w:name="_GoBack"/>
      <w:bookmarkEnd w:id="0"/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67"/>
        <w:gridCol w:w="7833"/>
      </w:tblGrid>
      <w:tr w:rsidR="00B5719F" w:rsidRPr="003742B9" w14:paraId="012BF20D" w14:textId="77777777" w:rsidTr="00B5719F">
        <w:tc>
          <w:tcPr>
            <w:tcW w:w="1548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  <w:hideMark/>
          </w:tcPr>
          <w:p w14:paraId="78E0CC9F" w14:textId="77777777" w:rsidR="00ED34D0" w:rsidRPr="003742B9" w:rsidRDefault="00B5719F" w:rsidP="00B5719F">
            <w:pPr>
              <w:pStyle w:val="sche3"/>
              <w:spacing w:after="80"/>
              <w:rPr>
                <w:rFonts w:asciiTheme="minorHAnsi" w:eastAsiaTheme="minorHAnsi" w:hAnsiTheme="minorHAnsi" w:cs="Verdana"/>
                <w:b/>
                <w:sz w:val="22"/>
                <w:szCs w:val="22"/>
                <w:lang w:val="it-IT" w:eastAsia="en-US"/>
              </w:rPr>
            </w:pPr>
            <w:r w:rsidRPr="003742B9">
              <w:rPr>
                <w:rFonts w:asciiTheme="minorHAnsi" w:eastAsiaTheme="minorHAnsi" w:hAnsiTheme="minorHAnsi" w:cs="Verdana"/>
                <w:b/>
                <w:sz w:val="22"/>
                <w:szCs w:val="22"/>
                <w:lang w:val="it-IT" w:eastAsia="en-US"/>
              </w:rPr>
              <w:t>OGGETTO:</w:t>
            </w:r>
          </w:p>
        </w:tc>
        <w:tc>
          <w:tcPr>
            <w:tcW w:w="81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bottom"/>
            <w:hideMark/>
          </w:tcPr>
          <w:p w14:paraId="2EDF6CC6" w14:textId="19A11D38" w:rsidR="00E555F3" w:rsidRPr="003742B9" w:rsidRDefault="00AD1479" w:rsidP="00E555F3">
            <w:pPr>
              <w:widowControl w:val="0"/>
              <w:tabs>
                <w:tab w:val="left" w:pos="3969"/>
              </w:tabs>
              <w:spacing w:after="80" w:line="240" w:lineRule="auto"/>
              <w:jc w:val="both"/>
              <w:rPr>
                <w:rFonts w:asciiTheme="minorHAnsi" w:hAnsiTheme="minorHAnsi" w:cs="Verdana"/>
                <w:b/>
                <w:sz w:val="22"/>
                <w:szCs w:val="22"/>
                <w:lang w:eastAsia="en-US"/>
              </w:rPr>
            </w:pPr>
            <w:r w:rsidRPr="003742B9">
              <w:rPr>
                <w:rFonts w:asciiTheme="minorHAnsi" w:hAnsiTheme="minorHAnsi" w:cs="Verdana"/>
                <w:b/>
                <w:sz w:val="22"/>
                <w:szCs w:val="22"/>
                <w:lang w:eastAsia="en-US"/>
              </w:rPr>
              <w:t>Indagine di mercato</w:t>
            </w:r>
            <w:r w:rsidR="00B5719F" w:rsidRPr="003742B9">
              <w:rPr>
                <w:rFonts w:asciiTheme="minorHAnsi" w:hAnsiTheme="minorHAnsi" w:cs="Verdana"/>
                <w:b/>
                <w:sz w:val="22"/>
                <w:szCs w:val="22"/>
                <w:lang w:eastAsia="en-US"/>
              </w:rPr>
              <w:t xml:space="preserve"> mediante </w:t>
            </w:r>
            <w:r w:rsidR="007B082A" w:rsidRPr="003742B9">
              <w:rPr>
                <w:rFonts w:asciiTheme="minorHAnsi" w:hAnsiTheme="minorHAnsi" w:cs="Verdana"/>
                <w:b/>
                <w:sz w:val="22"/>
                <w:szCs w:val="22"/>
                <w:lang w:eastAsia="en-US"/>
              </w:rPr>
              <w:t>affidamento diretto</w:t>
            </w:r>
            <w:r w:rsidR="00B5719F" w:rsidRPr="003742B9">
              <w:rPr>
                <w:rFonts w:asciiTheme="minorHAnsi" w:hAnsiTheme="minorHAnsi" w:cs="Verdana"/>
                <w:b/>
                <w:sz w:val="22"/>
                <w:szCs w:val="22"/>
                <w:lang w:eastAsia="en-US"/>
              </w:rPr>
              <w:t xml:space="preserve"> per </w:t>
            </w:r>
            <w:r w:rsidR="00E555F3" w:rsidRPr="003742B9">
              <w:rPr>
                <w:rFonts w:asciiTheme="minorHAnsi" w:hAnsiTheme="minorHAnsi" w:cs="Verdana"/>
                <w:b/>
                <w:sz w:val="22"/>
                <w:szCs w:val="22"/>
                <w:lang w:eastAsia="en-US"/>
              </w:rPr>
              <w:t xml:space="preserve">i </w:t>
            </w:r>
            <w:r w:rsidR="00C50753" w:rsidRPr="003742B9">
              <w:rPr>
                <w:rFonts w:asciiTheme="minorHAnsi" w:hAnsiTheme="minorHAnsi" w:cs="Verdana"/>
                <w:b/>
                <w:sz w:val="22"/>
                <w:szCs w:val="22"/>
                <w:lang w:eastAsia="en-US"/>
              </w:rPr>
              <w:t>SERVIZI</w:t>
            </w:r>
            <w:r w:rsidR="00E555F3" w:rsidRPr="003742B9">
              <w:rPr>
                <w:rFonts w:asciiTheme="minorHAnsi" w:hAnsiTheme="minorHAnsi" w:cs="Verdana"/>
                <w:b/>
                <w:sz w:val="22"/>
                <w:szCs w:val="22"/>
                <w:lang w:eastAsia="en-US"/>
              </w:rPr>
              <w:t xml:space="preserve"> di:</w:t>
            </w:r>
          </w:p>
          <w:p w14:paraId="2466B01E" w14:textId="30397231" w:rsidR="00C50753" w:rsidRPr="003742B9" w:rsidRDefault="00FE7D59" w:rsidP="00C50753">
            <w:pPr>
              <w:widowControl w:val="0"/>
              <w:tabs>
                <w:tab w:val="left" w:pos="3969"/>
              </w:tabs>
              <w:spacing w:after="80" w:line="240" w:lineRule="auto"/>
              <w:jc w:val="both"/>
              <w:rPr>
                <w:rFonts w:asciiTheme="minorHAnsi" w:hAnsiTheme="minorHAnsi" w:cs="Verdana"/>
                <w:b/>
                <w:sz w:val="22"/>
                <w:szCs w:val="22"/>
                <w:lang w:eastAsia="en-US"/>
              </w:rPr>
            </w:pPr>
            <w:r w:rsidRPr="003742B9">
              <w:rPr>
                <w:rFonts w:asciiTheme="minorHAnsi" w:hAnsiTheme="minorHAnsi" w:cs="Verdana"/>
                <w:b/>
                <w:sz w:val="22"/>
                <w:szCs w:val="22"/>
                <w:lang w:eastAsia="en-US"/>
              </w:rPr>
              <w:t>“</w:t>
            </w:r>
            <w:r w:rsidR="003742B9" w:rsidRPr="003742B9">
              <w:rPr>
                <w:rFonts w:asciiTheme="minorHAnsi" w:hAnsiTheme="minorHAnsi" w:cs="Verdana"/>
                <w:b/>
                <w:sz w:val="22"/>
                <w:szCs w:val="22"/>
                <w:lang w:eastAsia="en-US"/>
              </w:rPr>
              <w:t>ATTIVITÀ PROFESSIONALI IN CAMPO AMBIENTALE, GEOLOGICA E GEOTECNICA E ANALISI DI LABORATORIO PER L’APPROFONDIMENTO ED INTEGRAZIONE DELLA CARATTERIZZAZIONE DEL SITO</w:t>
            </w:r>
            <w:r w:rsidR="00C50753" w:rsidRPr="003742B9">
              <w:rPr>
                <w:rFonts w:asciiTheme="minorHAnsi" w:hAnsiTheme="minorHAnsi" w:cs="Verdana"/>
                <w:b/>
                <w:sz w:val="22"/>
                <w:szCs w:val="22"/>
                <w:lang w:eastAsia="en-US"/>
              </w:rPr>
              <w:t>”</w:t>
            </w:r>
            <w:r w:rsidR="004E4445">
              <w:rPr>
                <w:rFonts w:asciiTheme="minorHAnsi" w:hAnsiTheme="minorHAnsi" w:cs="Verdana"/>
                <w:b/>
                <w:sz w:val="22"/>
                <w:szCs w:val="22"/>
                <w:lang w:eastAsia="en-US"/>
              </w:rPr>
              <w:t xml:space="preserve"> NELL’AREA </w:t>
            </w:r>
            <w:r w:rsidR="004E4445" w:rsidRPr="004E4445">
              <w:rPr>
                <w:rFonts w:asciiTheme="minorHAnsi" w:hAnsiTheme="minorHAnsi" w:cs="Verdana"/>
                <w:b/>
                <w:sz w:val="22"/>
                <w:szCs w:val="22"/>
                <w:lang w:eastAsia="en-US"/>
              </w:rPr>
              <w:t>SIN DI TITO - AREA EX DARAMIC</w:t>
            </w:r>
            <w:r w:rsidR="004E4445">
              <w:rPr>
                <w:rFonts w:asciiTheme="minorHAnsi" w:hAnsiTheme="minorHAnsi" w:cs="Verdana"/>
                <w:b/>
                <w:sz w:val="22"/>
                <w:szCs w:val="22"/>
                <w:lang w:eastAsia="en-US"/>
              </w:rPr>
              <w:t xml:space="preserve"> LOC. </w:t>
            </w:r>
            <w:r w:rsidR="004E4445" w:rsidRPr="004E4445">
              <w:rPr>
                <w:rFonts w:asciiTheme="minorHAnsi" w:hAnsiTheme="minorHAnsi" w:cs="Verdana"/>
                <w:b/>
                <w:sz w:val="22"/>
                <w:szCs w:val="22"/>
                <w:lang w:eastAsia="en-US"/>
              </w:rPr>
              <w:t>STRADA PER CONTRADA PETRUCCO, SNC – TITO (PZ)</w:t>
            </w:r>
          </w:p>
          <w:p w14:paraId="67D4D525" w14:textId="77777777" w:rsidR="005D09AF" w:rsidRPr="003742B9" w:rsidRDefault="00C50753" w:rsidP="00AD1479">
            <w:pPr>
              <w:pStyle w:val="sche3"/>
              <w:spacing w:after="80"/>
              <w:rPr>
                <w:rFonts w:asciiTheme="minorHAnsi" w:eastAsiaTheme="minorHAnsi" w:hAnsiTheme="minorHAnsi" w:cs="Verdana"/>
                <w:b/>
                <w:sz w:val="22"/>
                <w:szCs w:val="22"/>
                <w:lang w:val="it-IT" w:eastAsia="en-US"/>
              </w:rPr>
            </w:pPr>
            <w:r w:rsidRPr="003742B9">
              <w:rPr>
                <w:rFonts w:asciiTheme="minorHAnsi" w:eastAsiaTheme="minorHAnsi" w:hAnsiTheme="minorHAnsi" w:cs="Verdana"/>
                <w:b/>
                <w:sz w:val="22"/>
                <w:szCs w:val="22"/>
                <w:lang w:val="it-IT" w:eastAsia="en-US"/>
              </w:rPr>
              <w:t xml:space="preserve">CUP </w:t>
            </w:r>
            <w:r w:rsidR="005D09AF" w:rsidRPr="003742B9">
              <w:rPr>
                <w:rFonts w:asciiTheme="minorHAnsi" w:eastAsiaTheme="minorHAnsi" w:hAnsiTheme="minorHAnsi" w:cs="Verdana"/>
                <w:b/>
                <w:sz w:val="22"/>
                <w:szCs w:val="22"/>
                <w:lang w:val="it-IT" w:eastAsia="en-US"/>
              </w:rPr>
              <w:t>G21I23000420001</w:t>
            </w:r>
          </w:p>
          <w:p w14:paraId="6316EA6B" w14:textId="6B01DD5B" w:rsidR="00B5719F" w:rsidRPr="003742B9" w:rsidRDefault="00B5719F" w:rsidP="00AD1479">
            <w:pPr>
              <w:pStyle w:val="sche3"/>
              <w:spacing w:after="80"/>
              <w:rPr>
                <w:rFonts w:asciiTheme="minorHAnsi" w:eastAsiaTheme="minorHAnsi" w:hAnsiTheme="minorHAnsi" w:cs="Verdana"/>
                <w:b/>
                <w:sz w:val="22"/>
                <w:szCs w:val="22"/>
                <w:lang w:val="it-IT" w:eastAsia="en-US"/>
              </w:rPr>
            </w:pPr>
            <w:r w:rsidRPr="003742B9">
              <w:rPr>
                <w:rFonts w:asciiTheme="minorHAnsi" w:eastAsiaTheme="minorHAnsi" w:hAnsiTheme="minorHAnsi" w:cs="Verdana"/>
                <w:b/>
                <w:sz w:val="22"/>
                <w:szCs w:val="22"/>
                <w:lang w:val="it-IT" w:eastAsia="en-US"/>
              </w:rPr>
              <w:t>Istanza di ammissione e connesse dichiarazioni.</w:t>
            </w:r>
          </w:p>
        </w:tc>
      </w:tr>
      <w:tr w:rsidR="00B5719F" w:rsidRPr="003742B9" w14:paraId="7BC8B2BF" w14:textId="77777777" w:rsidTr="00B5719F">
        <w:tc>
          <w:tcPr>
            <w:tcW w:w="1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F194C6" w14:textId="42EF43D8" w:rsidR="00B5719F" w:rsidRPr="003742B9" w:rsidRDefault="00B5719F" w:rsidP="00B5719F">
            <w:pPr>
              <w:pStyle w:val="sche3"/>
              <w:spacing w:after="80"/>
              <w:rPr>
                <w:rFonts w:asciiTheme="minorHAnsi" w:hAnsiTheme="minorHAnsi"/>
                <w:b/>
                <w:sz w:val="22"/>
                <w:szCs w:val="22"/>
                <w:highlight w:val="yellow"/>
                <w:lang w:val="it-IT" w:eastAsia="en-US" w:bidi="en-US"/>
              </w:rPr>
            </w:pPr>
          </w:p>
        </w:tc>
        <w:tc>
          <w:tcPr>
            <w:tcW w:w="783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7E51E51" w14:textId="77777777" w:rsidR="00B5719F" w:rsidRPr="003742B9" w:rsidRDefault="00B5719F" w:rsidP="00B5719F">
            <w:pPr>
              <w:pStyle w:val="sche3"/>
              <w:spacing w:after="80"/>
              <w:rPr>
                <w:rFonts w:asciiTheme="minorHAnsi" w:hAnsiTheme="minorHAnsi"/>
                <w:b/>
                <w:sz w:val="22"/>
                <w:szCs w:val="22"/>
                <w:highlight w:val="yellow"/>
                <w:lang w:val="it-IT" w:eastAsia="en-US" w:bidi="en-US"/>
              </w:rPr>
            </w:pPr>
          </w:p>
        </w:tc>
      </w:tr>
    </w:tbl>
    <w:p w14:paraId="5D7E3D1D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highlight w:val="yellow"/>
          <w:lang w:val="it-IT" w:eastAsia="en-US" w:bidi="en-US"/>
        </w:rPr>
      </w:pPr>
    </w:p>
    <w:p w14:paraId="4EFB5D06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highlight w:val="yellow"/>
          <w:lang w:val="it-IT" w:eastAsia="en-US" w:bidi="en-US"/>
        </w:rPr>
      </w:pPr>
    </w:p>
    <w:p w14:paraId="1C2C80B4" w14:textId="6E23E550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Il/la sottoscritto/a 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FORMTEXT </w:instrText>
      </w:r>
      <w:r w:rsidRPr="003742B9">
        <w:rPr>
          <w:rFonts w:asciiTheme="minorHAnsi" w:hAnsiTheme="minorHAnsi"/>
          <w:sz w:val="22"/>
          <w:szCs w:val="22"/>
          <w:lang w:eastAsia="en-US" w:bidi="en-US"/>
        </w:rPr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nato/a </w:t>
      </w:r>
      <w:proofErr w:type="spellStart"/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a</w:t>
      </w:r>
      <w:proofErr w:type="spellEnd"/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............................................................................................................... il ............................................ in qualità di 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"/>
            </w:textInput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FORMTEXT </w:instrText>
      </w:r>
      <w:r w:rsidRPr="003742B9">
        <w:rPr>
          <w:rFonts w:asciiTheme="minorHAnsi" w:hAnsiTheme="minorHAnsi"/>
          <w:sz w:val="22"/>
          <w:szCs w:val="22"/>
          <w:lang w:eastAsia="en-US" w:bidi="en-US"/>
        </w:rPr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......................................................................................................................................................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dell’impresa 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"/>
            </w:textInput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FORMTEXT </w:instrText>
      </w:r>
      <w:r w:rsidRPr="003742B9">
        <w:rPr>
          <w:rFonts w:asciiTheme="minorHAnsi" w:hAnsiTheme="minorHAnsi"/>
          <w:sz w:val="22"/>
          <w:szCs w:val="22"/>
          <w:lang w:eastAsia="en-US" w:bidi="en-US"/>
        </w:rPr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......................................................................................................................................................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con sede in 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FORMTEXT </w:instrText>
      </w:r>
      <w:r w:rsidRPr="003742B9">
        <w:rPr>
          <w:rFonts w:asciiTheme="minorHAnsi" w:hAnsiTheme="minorHAnsi"/>
          <w:sz w:val="22"/>
          <w:szCs w:val="22"/>
          <w:lang w:eastAsia="en-US" w:bidi="en-US"/>
        </w:rPr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.....................................................................................................................................................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con codice fiscale n. 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FORMTEXT </w:instrText>
      </w:r>
      <w:r w:rsidRPr="003742B9">
        <w:rPr>
          <w:rFonts w:asciiTheme="minorHAnsi" w:hAnsiTheme="minorHAnsi"/>
          <w:sz w:val="22"/>
          <w:szCs w:val="22"/>
          <w:lang w:eastAsia="en-US" w:bidi="en-US"/>
        </w:rPr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con partita IVA n. ................................................................................</w:t>
      </w:r>
      <w:r w:rsidR="00811697" w:rsidRPr="003742B9">
        <w:rPr>
          <w:rFonts w:asciiTheme="minorHAnsi" w:hAnsiTheme="minorHAnsi"/>
          <w:sz w:val="22"/>
          <w:szCs w:val="22"/>
          <w:lang w:val="it-IT" w:eastAsia="en-US" w:bidi="en-US"/>
        </w:rPr>
        <w:t>...... P.E.C. ..............................................................................</w:t>
      </w:r>
    </w:p>
    <w:p w14:paraId="725244D7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highlight w:val="yellow"/>
          <w:lang w:val="it-IT" w:eastAsia="en-US" w:bidi="en-US"/>
        </w:rPr>
      </w:pPr>
    </w:p>
    <w:p w14:paraId="5927E8EF" w14:textId="77777777" w:rsidR="00B5719F" w:rsidRPr="003742B9" w:rsidRDefault="00B5719F" w:rsidP="00B5719F">
      <w:pPr>
        <w:pStyle w:val="sche3"/>
        <w:spacing w:after="80"/>
        <w:jc w:val="center"/>
        <w:rPr>
          <w:rFonts w:asciiTheme="minorHAnsi" w:hAnsiTheme="minorHAnsi"/>
          <w:b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b/>
          <w:sz w:val="22"/>
          <w:szCs w:val="22"/>
          <w:lang w:val="it-IT" w:eastAsia="en-US" w:bidi="en-US"/>
        </w:rPr>
        <w:t>CHIEDE</w:t>
      </w:r>
    </w:p>
    <w:p w14:paraId="4733CCD2" w14:textId="58D331CC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di partecipare all</w:t>
      </w:r>
      <w:r w:rsidR="00AD1479"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’indagine di mercato </w:t>
      </w:r>
      <w:r w:rsidR="007B082A"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per l’affidamento dei </w:t>
      </w:r>
      <w:r w:rsidR="00C50753" w:rsidRPr="003742B9">
        <w:rPr>
          <w:rFonts w:asciiTheme="minorHAnsi" w:hAnsiTheme="minorHAnsi"/>
          <w:sz w:val="22"/>
          <w:szCs w:val="22"/>
          <w:lang w:val="it-IT" w:eastAsia="en-US" w:bidi="en-US"/>
        </w:rPr>
        <w:t>servizi</w:t>
      </w:r>
      <w:r w:rsidR="007B082A"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di che trattasi,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indicata in oggetto come:</w:t>
      </w:r>
    </w:p>
    <w:p w14:paraId="29457805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highlight w:val="yellow"/>
          <w:lang w:val="it-IT" w:eastAsia="en-US" w:bidi="en-US"/>
        </w:rPr>
      </w:pPr>
    </w:p>
    <w:p w14:paraId="691A2896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FORMCHECKBOX </w:instrText>
      </w:r>
      <w:r w:rsidR="003C01C0">
        <w:rPr>
          <w:rFonts w:asciiTheme="minorHAnsi" w:hAnsiTheme="minorHAnsi"/>
          <w:sz w:val="22"/>
          <w:szCs w:val="22"/>
          <w:lang w:eastAsia="en-US" w:bidi="en-US"/>
        </w:rPr>
      </w:r>
      <w:r w:rsidR="003C01C0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  <w:t xml:space="preserve">impresa singola; </w:t>
      </w:r>
    </w:p>
    <w:p w14:paraId="2B93FB5A" w14:textId="5B2D7DD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FORMCHECKBOX </w:instrText>
      </w:r>
      <w:r w:rsidR="003C01C0">
        <w:rPr>
          <w:rFonts w:asciiTheme="minorHAnsi" w:hAnsiTheme="minorHAnsi"/>
          <w:sz w:val="22"/>
          <w:szCs w:val="22"/>
          <w:lang w:eastAsia="en-US" w:bidi="en-US"/>
        </w:rPr>
      </w:r>
      <w:r w:rsidR="003C01C0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  <w:t xml:space="preserve">consorzio 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FORMCHECKBOX </w:instrText>
      </w:r>
      <w:r w:rsidR="003C01C0">
        <w:rPr>
          <w:rFonts w:asciiTheme="minorHAnsi" w:hAnsiTheme="minorHAnsi"/>
          <w:sz w:val="22"/>
          <w:szCs w:val="22"/>
          <w:lang w:eastAsia="en-US" w:bidi="en-US"/>
        </w:rPr>
      </w:r>
      <w:r w:rsidR="003C01C0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stabile 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FORMCHECKBOX </w:instrText>
      </w:r>
      <w:r w:rsidR="003C01C0">
        <w:rPr>
          <w:rFonts w:asciiTheme="minorHAnsi" w:hAnsiTheme="minorHAnsi"/>
          <w:sz w:val="22"/>
          <w:szCs w:val="22"/>
          <w:lang w:eastAsia="en-US" w:bidi="en-US"/>
        </w:rPr>
      </w:r>
      <w:r w:rsidR="003C01C0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art. </w:t>
      </w:r>
      <w:r w:rsidR="004679AA" w:rsidRPr="003742B9">
        <w:rPr>
          <w:rFonts w:asciiTheme="minorHAnsi" w:hAnsiTheme="minorHAnsi"/>
          <w:sz w:val="22"/>
          <w:szCs w:val="22"/>
          <w:lang w:val="it-IT" w:eastAsia="en-US" w:bidi="en-US"/>
        </w:rPr>
        <w:t>65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, comma 2, </w:t>
      </w:r>
      <w:proofErr w:type="spellStart"/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lett</w:t>
      </w:r>
      <w:proofErr w:type="spellEnd"/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. b)</w:t>
      </w:r>
      <w:r w:rsidR="004679AA"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e c)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</w:t>
      </w:r>
      <w:proofErr w:type="spellStart"/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D.Lgs.</w:t>
      </w:r>
      <w:proofErr w:type="spellEnd"/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n. </w:t>
      </w:r>
      <w:r w:rsidR="004679AA" w:rsidRPr="003742B9">
        <w:rPr>
          <w:rFonts w:asciiTheme="minorHAnsi" w:hAnsiTheme="minorHAnsi"/>
          <w:sz w:val="22"/>
          <w:szCs w:val="22"/>
          <w:lang w:val="it-IT" w:eastAsia="en-US" w:bidi="en-US"/>
        </w:rPr>
        <w:t>36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/20</w:t>
      </w:r>
      <w:r w:rsidR="004679AA" w:rsidRPr="003742B9">
        <w:rPr>
          <w:rFonts w:asciiTheme="minorHAnsi" w:hAnsiTheme="minorHAnsi"/>
          <w:sz w:val="22"/>
          <w:szCs w:val="22"/>
          <w:lang w:val="it-IT" w:eastAsia="en-US" w:bidi="en-US"/>
        </w:rPr>
        <w:t>23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;</w:t>
      </w:r>
    </w:p>
    <w:p w14:paraId="671E8502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FORMCHECKBOX </w:instrText>
      </w:r>
      <w:r w:rsidR="003C01C0">
        <w:rPr>
          <w:rFonts w:asciiTheme="minorHAnsi" w:hAnsiTheme="minorHAnsi"/>
          <w:sz w:val="22"/>
          <w:szCs w:val="22"/>
          <w:lang w:eastAsia="en-US" w:bidi="en-US"/>
        </w:rPr>
      </w:r>
      <w:r w:rsidR="003C01C0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  <w:t>impresa singola avvalente con l’impresa/e ausiliaria/e .............................................................................</w:t>
      </w:r>
    </w:p>
    <w:p w14:paraId="18E18B59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  <w:t>……………………………………………………………………………………………………………………….;</w:t>
      </w:r>
    </w:p>
    <w:p w14:paraId="1FABA535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FORMCHECKBOX </w:instrText>
      </w:r>
      <w:r w:rsidR="003C01C0">
        <w:rPr>
          <w:rFonts w:asciiTheme="minorHAnsi" w:hAnsiTheme="minorHAnsi"/>
          <w:sz w:val="22"/>
          <w:szCs w:val="22"/>
          <w:lang w:eastAsia="en-US" w:bidi="en-US"/>
        </w:rPr>
      </w:r>
      <w:r w:rsidR="003C01C0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  <w:t>capogruppo di una associazione temporanea o di un consorzio o di un GEIE di tipo</w:t>
      </w:r>
    </w:p>
    <w:p w14:paraId="16EDADDC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FORMCHECKBOX </w:instrText>
      </w:r>
      <w:r w:rsidR="003C01C0">
        <w:rPr>
          <w:rFonts w:asciiTheme="minorHAnsi" w:hAnsiTheme="minorHAnsi"/>
          <w:sz w:val="22"/>
          <w:szCs w:val="22"/>
          <w:lang w:eastAsia="en-US" w:bidi="en-US"/>
        </w:rPr>
      </w:r>
      <w:r w:rsidR="003C01C0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orizzontale  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FORMCHECKBOX </w:instrText>
      </w:r>
      <w:r w:rsidR="003C01C0">
        <w:rPr>
          <w:rFonts w:asciiTheme="minorHAnsi" w:hAnsiTheme="minorHAnsi"/>
          <w:sz w:val="22"/>
          <w:szCs w:val="22"/>
          <w:lang w:eastAsia="en-US" w:bidi="en-US"/>
        </w:rPr>
      </w:r>
      <w:r w:rsidR="003C01C0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verticale  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FORMCHECKBOX </w:instrText>
      </w:r>
      <w:r w:rsidR="003C01C0">
        <w:rPr>
          <w:rFonts w:asciiTheme="minorHAnsi" w:hAnsiTheme="minorHAnsi"/>
          <w:sz w:val="22"/>
          <w:szCs w:val="22"/>
          <w:lang w:eastAsia="en-US" w:bidi="en-US"/>
        </w:rPr>
      </w:r>
      <w:r w:rsidR="003C01C0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misto con le imprese 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Testo8"/>
            <w:enabled/>
            <w:calcOnExit w:val="0"/>
            <w:textInput>
              <w:default w:val="……………………………………………………........."/>
            </w:textInput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FORMTEXT </w:instrText>
      </w:r>
      <w:r w:rsidRPr="003742B9">
        <w:rPr>
          <w:rFonts w:asciiTheme="minorHAnsi" w:hAnsiTheme="minorHAnsi"/>
          <w:sz w:val="22"/>
          <w:szCs w:val="22"/>
          <w:lang w:eastAsia="en-US" w:bidi="en-US"/>
        </w:rPr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…………………………………………………….........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</w:p>
    <w:p w14:paraId="37338EF7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Testo9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FORMTEXT </w:instrText>
      </w:r>
      <w:r w:rsidRPr="003742B9">
        <w:rPr>
          <w:rFonts w:asciiTheme="minorHAnsi" w:hAnsiTheme="minorHAnsi"/>
          <w:sz w:val="22"/>
          <w:szCs w:val="22"/>
          <w:lang w:eastAsia="en-US" w:bidi="en-US"/>
        </w:rPr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</w:p>
    <w:p w14:paraId="50005C7E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FORMTEXT </w:instrText>
      </w:r>
      <w:r w:rsidRPr="003742B9">
        <w:rPr>
          <w:rFonts w:asciiTheme="minorHAnsi" w:hAnsiTheme="minorHAnsi"/>
          <w:sz w:val="22"/>
          <w:szCs w:val="22"/>
          <w:lang w:eastAsia="en-US" w:bidi="en-US"/>
        </w:rPr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</w:p>
    <w:p w14:paraId="38E9218B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FORMCHECKBOX </w:instrText>
      </w:r>
      <w:r w:rsidR="003C01C0">
        <w:rPr>
          <w:rFonts w:asciiTheme="minorHAnsi" w:hAnsiTheme="minorHAnsi"/>
          <w:sz w:val="22"/>
          <w:szCs w:val="22"/>
          <w:lang w:eastAsia="en-US" w:bidi="en-US"/>
        </w:rPr>
      </w:r>
      <w:r w:rsidR="003C01C0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 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  <w:t>mandante una associazione temporanea o di un consorzio o di un GEIE di tipo</w:t>
      </w:r>
    </w:p>
    <w:p w14:paraId="62B8AE2E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FORMCHECKBOX </w:instrText>
      </w:r>
      <w:r w:rsidR="003C01C0">
        <w:rPr>
          <w:rFonts w:asciiTheme="minorHAnsi" w:hAnsiTheme="minorHAnsi"/>
          <w:sz w:val="22"/>
          <w:szCs w:val="22"/>
          <w:lang w:eastAsia="en-US" w:bidi="en-US"/>
        </w:rPr>
      </w:r>
      <w:r w:rsidR="003C01C0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orizzontale  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FORMCHECKBOX </w:instrText>
      </w:r>
      <w:r w:rsidR="003C01C0">
        <w:rPr>
          <w:rFonts w:asciiTheme="minorHAnsi" w:hAnsiTheme="minorHAnsi"/>
          <w:sz w:val="22"/>
          <w:szCs w:val="22"/>
          <w:lang w:eastAsia="en-US" w:bidi="en-US"/>
        </w:rPr>
      </w:r>
      <w:r w:rsidR="003C01C0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verticale  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FORMCHECKBOX </w:instrText>
      </w:r>
      <w:r w:rsidR="003C01C0">
        <w:rPr>
          <w:rFonts w:asciiTheme="minorHAnsi" w:hAnsiTheme="minorHAnsi"/>
          <w:sz w:val="22"/>
          <w:szCs w:val="22"/>
          <w:lang w:eastAsia="en-US" w:bidi="en-US"/>
        </w:rPr>
      </w:r>
      <w:r w:rsidR="003C01C0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misto con le imprese 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Testo8"/>
            <w:enabled/>
            <w:calcOnExit w:val="0"/>
            <w:textInput>
              <w:default w:val="……………………………………………………........."/>
            </w:textInput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FORMTEXT </w:instrText>
      </w:r>
      <w:r w:rsidRPr="003742B9">
        <w:rPr>
          <w:rFonts w:asciiTheme="minorHAnsi" w:hAnsiTheme="minorHAnsi"/>
          <w:sz w:val="22"/>
          <w:szCs w:val="22"/>
          <w:lang w:eastAsia="en-US" w:bidi="en-US"/>
        </w:rPr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…………………………………………………….........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</w:p>
    <w:p w14:paraId="61FF0EFF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Testo9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FORMTEXT </w:instrText>
      </w:r>
      <w:r w:rsidRPr="003742B9">
        <w:rPr>
          <w:rFonts w:asciiTheme="minorHAnsi" w:hAnsiTheme="minorHAnsi"/>
          <w:sz w:val="22"/>
          <w:szCs w:val="22"/>
          <w:lang w:eastAsia="en-US" w:bidi="en-US"/>
        </w:rPr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</w:p>
    <w:p w14:paraId="10EF493F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FORMTEXT </w:instrText>
      </w:r>
      <w:r w:rsidRPr="003742B9">
        <w:rPr>
          <w:rFonts w:asciiTheme="minorHAnsi" w:hAnsiTheme="minorHAnsi"/>
          <w:sz w:val="22"/>
          <w:szCs w:val="22"/>
          <w:lang w:eastAsia="en-US" w:bidi="en-US"/>
        </w:rPr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</w:p>
    <w:p w14:paraId="46D9ABFC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FORMCHECKBOX </w:instrText>
      </w:r>
      <w:r w:rsidR="003C01C0">
        <w:rPr>
          <w:rFonts w:asciiTheme="minorHAnsi" w:hAnsiTheme="minorHAnsi"/>
          <w:sz w:val="22"/>
          <w:szCs w:val="22"/>
          <w:lang w:eastAsia="en-US" w:bidi="en-US"/>
        </w:rPr>
      </w:r>
      <w:r w:rsidR="003C01C0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 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  <w:t>impresa consorziata indicata dal consorzio quale impresa esecutrice;</w:t>
      </w:r>
    </w:p>
    <w:p w14:paraId="27A7C1EF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FORMCHECKBOX </w:instrText>
      </w:r>
      <w:r w:rsidR="003C01C0">
        <w:rPr>
          <w:rFonts w:asciiTheme="minorHAnsi" w:hAnsiTheme="minorHAnsi"/>
          <w:sz w:val="22"/>
          <w:szCs w:val="22"/>
          <w:lang w:eastAsia="en-US" w:bidi="en-US"/>
        </w:rPr>
      </w:r>
      <w:r w:rsidR="003C01C0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  <w:t xml:space="preserve">impresa aggregata capofila ……………………………………………………………………………….. della aggregazione tra imprese aderenti al contratto di rete ai sensi dell’art. 3, comma 4-ter del decreto-legge 10 febbraio 2009 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lastRenderedPageBreak/>
        <w:t>n. 5 convertito con legge 9 aprile 2009 n. 33 e segnatamente tra l’impresa richiedente e le ulteriori imprese aggregate ….……………………………………………………………………………….</w:t>
      </w:r>
    </w:p>
    <w:p w14:paraId="69C7AA10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highlight w:val="yellow"/>
          <w:lang w:val="it-IT" w:eastAsia="en-US" w:bidi="en-US"/>
        </w:rPr>
      </w:pPr>
    </w:p>
    <w:p w14:paraId="2BD42984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FORMCHECKBOX </w:instrText>
      </w:r>
      <w:r w:rsidR="003C01C0">
        <w:rPr>
          <w:rFonts w:asciiTheme="minorHAnsi" w:hAnsiTheme="minorHAnsi"/>
          <w:sz w:val="22"/>
          <w:szCs w:val="22"/>
          <w:lang w:eastAsia="en-US" w:bidi="en-US"/>
        </w:rPr>
      </w:r>
      <w:r w:rsidR="003C01C0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  <w:t>impresa aggregata ……………………………………………………………………………….. aderente al contratto di rete ai sensi dell’art. 3, comma 4-ter del decreto-legge 10 febbraio 2009 n. 5 convertito con legge 9 aprile 2009 n. 33 e segnatamente tra l’impresa aggregata capofila ………………………………… e le ulteriori imprese aggregate ….……………………………………………………………………………….</w:t>
      </w:r>
    </w:p>
    <w:p w14:paraId="6D6F31D3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b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b/>
          <w:sz w:val="22"/>
          <w:szCs w:val="22"/>
          <w:lang w:val="it-IT" w:eastAsia="en-US" w:bidi="en-US"/>
        </w:rPr>
        <w:t xml:space="preserve">A tal fine ai sensi degli articoli 46, 47 e </w:t>
      </w:r>
      <w:proofErr w:type="spellStart"/>
      <w:r w:rsidRPr="003742B9">
        <w:rPr>
          <w:rFonts w:asciiTheme="minorHAnsi" w:hAnsiTheme="minorHAnsi"/>
          <w:b/>
          <w:sz w:val="22"/>
          <w:szCs w:val="22"/>
          <w:lang w:val="it-IT" w:eastAsia="en-US" w:bidi="en-US"/>
        </w:rPr>
        <w:t>77-bis</w:t>
      </w:r>
      <w:proofErr w:type="spellEnd"/>
      <w:r w:rsidRPr="003742B9">
        <w:rPr>
          <w:rFonts w:asciiTheme="minorHAnsi" w:hAnsiTheme="minorHAnsi"/>
          <w:b/>
          <w:sz w:val="22"/>
          <w:szCs w:val="22"/>
          <w:lang w:val="it-IT" w:eastAsia="en-US" w:bidi="en-US"/>
        </w:rPr>
        <w:t xml:space="preserve"> del </w:t>
      </w:r>
      <w:proofErr w:type="spellStart"/>
      <w:r w:rsidRPr="003742B9">
        <w:rPr>
          <w:rFonts w:asciiTheme="minorHAnsi" w:hAnsiTheme="minorHAnsi"/>
          <w:b/>
          <w:sz w:val="22"/>
          <w:szCs w:val="22"/>
          <w:lang w:val="it-IT" w:eastAsia="en-US" w:bidi="en-US"/>
        </w:rPr>
        <w:t>d.P.R.</w:t>
      </w:r>
      <w:proofErr w:type="spellEnd"/>
      <w:r w:rsidRPr="003742B9">
        <w:rPr>
          <w:rFonts w:asciiTheme="minorHAnsi" w:hAnsiTheme="minorHAnsi"/>
          <w:b/>
          <w:sz w:val="22"/>
          <w:szCs w:val="22"/>
          <w:lang w:val="it-IT" w:eastAsia="en-US" w:bidi="en-US"/>
        </w:rPr>
        <w:t xml:space="preserve"> 28 dicembre 2000, n. 445, e successive modifiche, consapevole delle sanzioni penali previste dall'articolo 76 del medesimo </w:t>
      </w:r>
      <w:proofErr w:type="spellStart"/>
      <w:r w:rsidRPr="003742B9">
        <w:rPr>
          <w:rFonts w:asciiTheme="minorHAnsi" w:hAnsiTheme="minorHAnsi"/>
          <w:b/>
          <w:sz w:val="22"/>
          <w:szCs w:val="22"/>
          <w:lang w:val="it-IT" w:eastAsia="en-US" w:bidi="en-US"/>
        </w:rPr>
        <w:t>d.P.R.</w:t>
      </w:r>
      <w:proofErr w:type="spellEnd"/>
      <w:r w:rsidRPr="003742B9">
        <w:rPr>
          <w:rFonts w:asciiTheme="minorHAnsi" w:hAnsiTheme="minorHAnsi"/>
          <w:b/>
          <w:sz w:val="22"/>
          <w:szCs w:val="22"/>
          <w:lang w:val="it-IT" w:eastAsia="en-US" w:bidi="en-US"/>
        </w:rPr>
        <w:br/>
        <w:t>n. 445/2000, per le ipotesi di falsità in atti e dichiarazioni mendaci ivi indicate,</w:t>
      </w:r>
    </w:p>
    <w:p w14:paraId="2BB36958" w14:textId="77777777" w:rsidR="00B5719F" w:rsidRPr="003742B9" w:rsidRDefault="00B5719F" w:rsidP="00887EDB">
      <w:pPr>
        <w:pStyle w:val="sche3"/>
        <w:spacing w:after="80"/>
        <w:jc w:val="center"/>
        <w:rPr>
          <w:rFonts w:asciiTheme="minorHAnsi" w:hAnsiTheme="minorHAnsi"/>
          <w:b/>
          <w:sz w:val="22"/>
          <w:szCs w:val="22"/>
          <w:lang w:eastAsia="en-US" w:bidi="en-US"/>
        </w:rPr>
      </w:pPr>
      <w:r w:rsidRPr="003742B9">
        <w:rPr>
          <w:rFonts w:asciiTheme="minorHAnsi" w:hAnsiTheme="minorHAnsi"/>
          <w:b/>
          <w:sz w:val="22"/>
          <w:szCs w:val="22"/>
          <w:lang w:eastAsia="en-US" w:bidi="en-US"/>
        </w:rPr>
        <w:t>DICHIARA:</w:t>
      </w:r>
    </w:p>
    <w:p w14:paraId="6DEA3432" w14:textId="57E152C8" w:rsidR="00B5719F" w:rsidRPr="003742B9" w:rsidRDefault="00B5719F" w:rsidP="00B5719F">
      <w:pPr>
        <w:pStyle w:val="sche3"/>
        <w:numPr>
          <w:ilvl w:val="0"/>
          <w:numId w:val="8"/>
        </w:numPr>
        <w:spacing w:after="80"/>
        <w:rPr>
          <w:rFonts w:asciiTheme="minorHAnsi" w:hAnsiTheme="minorHAnsi"/>
          <w:b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di accettare, senza condizione o riserva alcuna, tutte le norme e disposizioni contenute </w:t>
      </w:r>
      <w:r w:rsidRPr="003742B9">
        <w:rPr>
          <w:rFonts w:asciiTheme="minorHAnsi" w:hAnsiTheme="minorHAnsi"/>
          <w:b/>
          <w:sz w:val="22"/>
          <w:szCs w:val="22"/>
          <w:lang w:val="it-IT" w:eastAsia="en-US" w:bidi="en-US"/>
        </w:rPr>
        <w:t xml:space="preserve">nella </w:t>
      </w:r>
      <w:r w:rsidR="002B1B20" w:rsidRPr="003742B9">
        <w:rPr>
          <w:rFonts w:asciiTheme="minorHAnsi" w:hAnsiTheme="minorHAnsi"/>
          <w:b/>
          <w:sz w:val="22"/>
          <w:szCs w:val="22"/>
          <w:lang w:val="it-IT" w:eastAsia="en-US" w:bidi="en-US"/>
        </w:rPr>
        <w:t>richiesta di preventivo</w:t>
      </w:r>
      <w:r w:rsidRPr="003742B9">
        <w:rPr>
          <w:rFonts w:asciiTheme="minorHAnsi" w:hAnsiTheme="minorHAnsi"/>
          <w:b/>
          <w:sz w:val="22"/>
          <w:szCs w:val="22"/>
          <w:lang w:val="it-IT" w:eastAsia="en-US" w:bidi="en-US"/>
        </w:rPr>
        <w:t>;</w:t>
      </w:r>
    </w:p>
    <w:p w14:paraId="4CE142E5" w14:textId="521226DA" w:rsidR="00B5719F" w:rsidRPr="003742B9" w:rsidRDefault="00B5719F" w:rsidP="00B5719F">
      <w:pPr>
        <w:pStyle w:val="sche3"/>
        <w:numPr>
          <w:ilvl w:val="0"/>
          <w:numId w:val="8"/>
        </w:numPr>
        <w:spacing w:after="80"/>
        <w:rPr>
          <w:rFonts w:asciiTheme="minorHAnsi" w:hAnsiTheme="minorHAnsi"/>
          <w:b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di essersi recato sul luogo di esecuzione dei </w:t>
      </w:r>
      <w:r w:rsidR="00C50753" w:rsidRPr="003742B9">
        <w:rPr>
          <w:rFonts w:asciiTheme="minorHAnsi" w:hAnsiTheme="minorHAnsi"/>
          <w:sz w:val="22"/>
          <w:szCs w:val="22"/>
          <w:lang w:val="it-IT" w:eastAsia="en-US" w:bidi="en-US"/>
        </w:rPr>
        <w:t>servizi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;</w:t>
      </w:r>
    </w:p>
    <w:p w14:paraId="78D03835" w14:textId="6C55B56E" w:rsidR="00B5719F" w:rsidRPr="003742B9" w:rsidRDefault="00B5719F" w:rsidP="00B5719F">
      <w:pPr>
        <w:pStyle w:val="sche3"/>
        <w:numPr>
          <w:ilvl w:val="0"/>
          <w:numId w:val="8"/>
        </w:numPr>
        <w:spacing w:after="80"/>
        <w:rPr>
          <w:rFonts w:asciiTheme="minorHAnsi" w:hAnsiTheme="minorHAnsi"/>
          <w:b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di aver preso conoscenza e di aver tenuto conto nella formulazione del</w:t>
      </w:r>
      <w:r w:rsidR="00AD1479"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preventivo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delle condizioni contrattuali e degli oneri compresi quelli eventuali relativi alla raccolta, trasporto e smaltimento dei rifiuti e/o residui di lavorazione nonché degli obblighi e degli oneri relativi alle disposizioni in materia di sicurezza, di assicurazione, di condizioni di lavoro e di previdenza e assistenza in vigore nel luogo dove devono essere eseguiti i </w:t>
      </w:r>
      <w:r w:rsidR="00C50753" w:rsidRPr="003742B9">
        <w:rPr>
          <w:rFonts w:asciiTheme="minorHAnsi" w:hAnsiTheme="minorHAnsi"/>
          <w:sz w:val="22"/>
          <w:szCs w:val="22"/>
          <w:lang w:val="it-IT" w:eastAsia="en-US" w:bidi="en-US"/>
        </w:rPr>
        <w:t>servizi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;</w:t>
      </w:r>
    </w:p>
    <w:p w14:paraId="67095478" w14:textId="3F78DE6E" w:rsidR="00B5719F" w:rsidRPr="003742B9" w:rsidRDefault="00B5719F" w:rsidP="00B5719F">
      <w:pPr>
        <w:pStyle w:val="sche3"/>
        <w:numPr>
          <w:ilvl w:val="0"/>
          <w:numId w:val="8"/>
        </w:numPr>
        <w:spacing w:after="80"/>
        <w:rPr>
          <w:rFonts w:asciiTheme="minorHAnsi" w:hAnsiTheme="minorHAnsi"/>
          <w:b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di avere nel complesso preso conoscenza della natura dell’appalto e di tutte le circostanze generali, particolari e locali, nessuna esclusa ed eccettuata, suscettibili di influire sulla determinazione dei prezzi, sulle condizioni contrattuali e sull’esecuzione dei </w:t>
      </w:r>
      <w:r w:rsidR="00C50753" w:rsidRPr="003742B9">
        <w:rPr>
          <w:rFonts w:asciiTheme="minorHAnsi" w:hAnsiTheme="minorHAnsi"/>
          <w:sz w:val="22"/>
          <w:szCs w:val="22"/>
          <w:lang w:val="it-IT" w:eastAsia="en-US" w:bidi="en-US"/>
        </w:rPr>
        <w:t>servizi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e di aver giudicato i </w:t>
      </w:r>
      <w:r w:rsidR="00C50753" w:rsidRPr="003742B9">
        <w:rPr>
          <w:rFonts w:asciiTheme="minorHAnsi" w:hAnsiTheme="minorHAnsi"/>
          <w:sz w:val="22"/>
          <w:szCs w:val="22"/>
          <w:lang w:val="it-IT" w:eastAsia="en-US" w:bidi="en-US"/>
        </w:rPr>
        <w:t>servizi stessi realizzabili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;</w:t>
      </w:r>
    </w:p>
    <w:p w14:paraId="070020B2" w14:textId="3696B6E2" w:rsidR="00B5719F" w:rsidRPr="003742B9" w:rsidRDefault="00B5719F" w:rsidP="00B5719F">
      <w:pPr>
        <w:pStyle w:val="sche3"/>
        <w:numPr>
          <w:ilvl w:val="0"/>
          <w:numId w:val="8"/>
        </w:numPr>
        <w:spacing w:after="80"/>
        <w:rPr>
          <w:rFonts w:asciiTheme="minorHAnsi" w:hAnsiTheme="minorHAnsi"/>
          <w:b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dichiara di avere tenuto conto, nel formulare </w:t>
      </w:r>
      <w:r w:rsidR="00AD1479" w:rsidRPr="003742B9">
        <w:rPr>
          <w:rFonts w:asciiTheme="minorHAnsi" w:hAnsiTheme="minorHAnsi"/>
          <w:sz w:val="22"/>
          <w:szCs w:val="22"/>
          <w:lang w:val="it-IT" w:eastAsia="en-US" w:bidi="en-US"/>
        </w:rPr>
        <w:t>il proprio preventivo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, di eventuali maggiorazioni per lievitazione dei prezzi che dovessero intervenire durante l’esecuzione dei </w:t>
      </w:r>
      <w:r w:rsidR="00C50753" w:rsidRPr="003742B9">
        <w:rPr>
          <w:rFonts w:asciiTheme="minorHAnsi" w:hAnsiTheme="minorHAnsi"/>
          <w:sz w:val="22"/>
          <w:szCs w:val="22"/>
          <w:lang w:val="it-IT" w:eastAsia="en-US" w:bidi="en-US"/>
        </w:rPr>
        <w:t>servizi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, rinunciando fin d’ora a qualsiasi azione o eccezione in merito;</w:t>
      </w:r>
    </w:p>
    <w:p w14:paraId="7A807F70" w14:textId="3CC1B7D1" w:rsidR="00B5719F" w:rsidRPr="003742B9" w:rsidRDefault="00B5719F" w:rsidP="00C50753">
      <w:pPr>
        <w:pStyle w:val="sche3"/>
        <w:numPr>
          <w:ilvl w:val="0"/>
          <w:numId w:val="8"/>
        </w:numPr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che l’indirizzo PEC e/o mail indicati nel DGUE sono idonei per l’invio per l’eventuale richiesta di integrazioni di cui all’art. </w:t>
      </w:r>
      <w:r w:rsidR="00D74D60"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101 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del D.lgs. n. </w:t>
      </w:r>
      <w:r w:rsidR="00D74D60" w:rsidRPr="003742B9">
        <w:rPr>
          <w:rFonts w:asciiTheme="minorHAnsi" w:hAnsiTheme="minorHAnsi"/>
          <w:sz w:val="22"/>
          <w:szCs w:val="22"/>
          <w:lang w:val="it-IT" w:eastAsia="en-US" w:bidi="en-US"/>
        </w:rPr>
        <w:t>36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/20</w:t>
      </w:r>
      <w:r w:rsidR="00D74D60" w:rsidRPr="003742B9">
        <w:rPr>
          <w:rFonts w:asciiTheme="minorHAnsi" w:hAnsiTheme="minorHAnsi"/>
          <w:sz w:val="22"/>
          <w:szCs w:val="22"/>
          <w:lang w:val="it-IT" w:eastAsia="en-US" w:bidi="en-US"/>
        </w:rPr>
        <w:t>23</w:t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(soccorso istruttorio) e qualsiasi altra comunicazione prevista dal medesimo decreto;</w:t>
      </w:r>
    </w:p>
    <w:bookmarkStart w:id="1" w:name="Controllo11"/>
    <w:p w14:paraId="2EA5D231" w14:textId="77777777" w:rsidR="00B5719F" w:rsidRPr="003742B9" w:rsidRDefault="00B5719F" w:rsidP="00B5719F">
      <w:pPr>
        <w:pStyle w:val="sche3"/>
        <w:numPr>
          <w:ilvl w:val="0"/>
          <w:numId w:val="8"/>
        </w:numPr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FORMCHECKBOX </w:instrText>
      </w:r>
      <w:r w:rsidR="003C01C0">
        <w:rPr>
          <w:rFonts w:asciiTheme="minorHAnsi" w:hAnsiTheme="minorHAnsi"/>
          <w:sz w:val="22"/>
          <w:szCs w:val="22"/>
          <w:lang w:eastAsia="en-US" w:bidi="en-US"/>
        </w:rPr>
      </w:r>
      <w:r w:rsidR="003C01C0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bookmarkEnd w:id="1"/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che non si è avvalso dei piani individuali di emersione di cui alla Legge n. 383/2001;</w:t>
      </w:r>
    </w:p>
    <w:p w14:paraId="2A7D67DC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b/>
          <w:i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b/>
          <w:i/>
          <w:sz w:val="22"/>
          <w:szCs w:val="22"/>
          <w:lang w:val="it-IT" w:eastAsia="en-US" w:bidi="en-US"/>
        </w:rPr>
        <w:t xml:space="preserve">oppure </w:t>
      </w:r>
    </w:p>
    <w:bookmarkStart w:id="2" w:name="Controllo12"/>
    <w:p w14:paraId="28063665" w14:textId="77777777" w:rsidR="00B5719F" w:rsidRPr="003742B9" w:rsidRDefault="00B5719F" w:rsidP="00B5719F">
      <w:pPr>
        <w:pStyle w:val="sche3"/>
        <w:spacing w:after="80"/>
        <w:ind w:left="709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instrText xml:space="preserve"> FORMCHECKBOX </w:instrText>
      </w:r>
      <w:r w:rsidR="003C01C0">
        <w:rPr>
          <w:rFonts w:asciiTheme="minorHAnsi" w:hAnsiTheme="minorHAnsi"/>
          <w:sz w:val="22"/>
          <w:szCs w:val="22"/>
          <w:lang w:eastAsia="en-US" w:bidi="en-US"/>
        </w:rPr>
      </w:r>
      <w:r w:rsidR="003C01C0">
        <w:rPr>
          <w:rFonts w:asciiTheme="minorHAnsi" w:hAnsiTheme="minorHAnsi"/>
          <w:sz w:val="22"/>
          <w:szCs w:val="22"/>
          <w:lang w:eastAsia="en-US" w:bidi="en-US"/>
        </w:rPr>
        <w:fldChar w:fldCharType="separate"/>
      </w:r>
      <w:r w:rsidRPr="003742B9">
        <w:rPr>
          <w:rFonts w:asciiTheme="minorHAnsi" w:hAnsiTheme="minorHAnsi"/>
          <w:sz w:val="22"/>
          <w:szCs w:val="22"/>
          <w:lang w:eastAsia="en-US" w:bidi="en-US"/>
        </w:rPr>
        <w:fldChar w:fldCharType="end"/>
      </w:r>
      <w:bookmarkEnd w:id="2"/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che si è avvalso dei piani individuali di emersione di cui alla Legge n. 383/2001 ma che il periodo di emersione si è concluso;</w:t>
      </w:r>
    </w:p>
    <w:p w14:paraId="11618182" w14:textId="5A6EA796" w:rsidR="00B5719F" w:rsidRPr="003742B9" w:rsidRDefault="00B5719F" w:rsidP="00B5719F">
      <w:pPr>
        <w:pStyle w:val="sche3"/>
        <w:numPr>
          <w:ilvl w:val="0"/>
          <w:numId w:val="8"/>
        </w:numPr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di essere informato, ai sensi e per gli effetti di cui all’articolo 10 del </w:t>
      </w:r>
      <w:proofErr w:type="spellStart"/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D.Lgs.</w:t>
      </w:r>
      <w:proofErr w:type="spellEnd"/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 xml:space="preserve"> 30 giugno 2003, n. 196, che i dati personali raccolti saranno trattati, anche con strumenti informatici, esclusivamente nell’ambito del procedimento per il quale la pr</w:t>
      </w:r>
      <w:r w:rsidR="00811697" w:rsidRPr="003742B9">
        <w:rPr>
          <w:rFonts w:asciiTheme="minorHAnsi" w:hAnsiTheme="minorHAnsi"/>
          <w:sz w:val="22"/>
          <w:szCs w:val="22"/>
          <w:lang w:val="it-IT" w:eastAsia="en-US" w:bidi="en-US"/>
        </w:rPr>
        <w:t>esente dichiarazione viene resa;</w:t>
      </w:r>
    </w:p>
    <w:p w14:paraId="2454A157" w14:textId="77777777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>Data ........................................</w:t>
      </w:r>
    </w:p>
    <w:p w14:paraId="0293DCED" w14:textId="77777777" w:rsidR="007B082A" w:rsidRPr="003742B9" w:rsidRDefault="007B082A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</w:p>
    <w:p w14:paraId="663FC3DE" w14:textId="034B446C" w:rsidR="00B5719F" w:rsidRPr="003742B9" w:rsidRDefault="00B5719F" w:rsidP="00B5719F">
      <w:pPr>
        <w:pStyle w:val="sche3"/>
        <w:spacing w:after="80"/>
        <w:rPr>
          <w:rFonts w:asciiTheme="minorHAnsi" w:hAnsiTheme="minorHAnsi"/>
          <w:sz w:val="22"/>
          <w:szCs w:val="22"/>
          <w:lang w:val="it-IT" w:eastAsia="en-US" w:bidi="en-US"/>
        </w:rPr>
      </w:pP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</w:r>
      <w:r w:rsidRPr="003742B9">
        <w:rPr>
          <w:rFonts w:asciiTheme="minorHAnsi" w:hAnsiTheme="minorHAnsi"/>
          <w:sz w:val="22"/>
          <w:szCs w:val="22"/>
          <w:lang w:val="it-IT" w:eastAsia="en-US" w:bidi="en-US"/>
        </w:rPr>
        <w:tab/>
        <w:t>FIRMA ..................................................................</w:t>
      </w:r>
    </w:p>
    <w:sectPr w:rsidR="00B5719F" w:rsidRPr="003742B9" w:rsidSect="005735B7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993" w:right="1134" w:bottom="1701" w:left="1134" w:header="794" w:footer="73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59F5E8" w14:textId="77777777" w:rsidR="00496AB2" w:rsidRDefault="00496AB2" w:rsidP="00AC4270">
      <w:r>
        <w:separator/>
      </w:r>
    </w:p>
  </w:endnote>
  <w:endnote w:type="continuationSeparator" w:id="0">
    <w:p w14:paraId="4445DA95" w14:textId="77777777" w:rsidR="00496AB2" w:rsidRDefault="00496AB2" w:rsidP="00AC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tarBat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coPedic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-Antiqua,Bold">
    <w:altName w:val="Book Antiqu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Liberation Serif">
    <w:altName w:val="MS PMincho"/>
    <w:charset w:val="80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115277"/>
      <w:docPartObj>
        <w:docPartGallery w:val="Page Numbers (Bottom of Page)"/>
        <w:docPartUnique/>
      </w:docPartObj>
    </w:sdtPr>
    <w:sdtEndPr>
      <w:rPr>
        <w:rFonts w:ascii="Cambria" w:hAnsi="Cambria"/>
        <w:sz w:val="16"/>
        <w:szCs w:val="16"/>
      </w:rPr>
    </w:sdtEndPr>
    <w:sdtContent>
      <w:p w14:paraId="1A413DDD" w14:textId="49102F60" w:rsidR="001843A3" w:rsidRPr="00A62D71" w:rsidRDefault="001843A3" w:rsidP="00A62D71">
        <w:pPr>
          <w:pStyle w:val="Pidipagina"/>
          <w:jc w:val="right"/>
          <w:rPr>
            <w:rFonts w:ascii="Cambria" w:hAnsi="Cambria"/>
            <w:sz w:val="16"/>
            <w:szCs w:val="16"/>
          </w:rPr>
        </w:pPr>
        <w:r w:rsidRPr="00A62D71">
          <w:rPr>
            <w:rFonts w:ascii="Cambria" w:hAnsi="Cambria"/>
            <w:sz w:val="16"/>
            <w:szCs w:val="16"/>
          </w:rPr>
          <w:fldChar w:fldCharType="begin"/>
        </w:r>
        <w:r w:rsidRPr="00A62D71">
          <w:rPr>
            <w:rFonts w:ascii="Cambria" w:hAnsi="Cambria"/>
            <w:sz w:val="16"/>
            <w:szCs w:val="16"/>
          </w:rPr>
          <w:instrText>PAGE   \* MERGEFORMAT</w:instrText>
        </w:r>
        <w:r w:rsidRPr="00A62D71">
          <w:rPr>
            <w:rFonts w:ascii="Cambria" w:hAnsi="Cambria"/>
            <w:sz w:val="16"/>
            <w:szCs w:val="16"/>
          </w:rPr>
          <w:fldChar w:fldCharType="separate"/>
        </w:r>
        <w:r w:rsidR="003C01C0">
          <w:rPr>
            <w:rFonts w:ascii="Cambria" w:hAnsi="Cambria"/>
            <w:noProof/>
            <w:sz w:val="16"/>
            <w:szCs w:val="16"/>
          </w:rPr>
          <w:t>3</w:t>
        </w:r>
        <w:r w:rsidRPr="00A62D71">
          <w:rPr>
            <w:rFonts w:ascii="Cambria" w:hAnsi="Cambria"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F37F7B" w14:textId="0033E183" w:rsidR="001843A3" w:rsidRPr="00631549" w:rsidRDefault="001843A3" w:rsidP="007C41D1">
    <w:pPr>
      <w:jc w:val="right"/>
      <w:rPr>
        <w:rFonts w:ascii="Cambria" w:hAnsi="Cambri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C6CD0C" w14:textId="77777777" w:rsidR="00496AB2" w:rsidRDefault="00496AB2" w:rsidP="00AC4270">
      <w:r>
        <w:separator/>
      </w:r>
    </w:p>
  </w:footnote>
  <w:footnote w:type="continuationSeparator" w:id="0">
    <w:p w14:paraId="78B30630" w14:textId="77777777" w:rsidR="00496AB2" w:rsidRDefault="00496AB2" w:rsidP="00AC4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13162" w14:textId="4A813BE8" w:rsidR="001843A3" w:rsidRDefault="001843A3" w:rsidP="007B082A">
    <w:pPr>
      <w:pStyle w:val="Intestazione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0B4674" w14:textId="37B70FC4" w:rsidR="00666345" w:rsidRPr="00D57DA6" w:rsidRDefault="00D57DA6" w:rsidP="00D57DA6">
    <w:pPr>
      <w:pStyle w:val="Intestazione"/>
      <w:jc w:val="center"/>
    </w:pPr>
    <w:r>
      <w:rPr>
        <w:rFonts w:ascii="Palatino Linotype" w:hAnsi="Palatino Linotype"/>
        <w:b/>
        <w:i/>
        <w:noProof/>
        <w:color w:val="002060"/>
        <w:sz w:val="18"/>
        <w:szCs w:val="18"/>
      </w:rPr>
      <w:drawing>
        <wp:inline distT="0" distB="0" distL="0" distR="0" wp14:anchorId="04E49604" wp14:editId="505BD9B0">
          <wp:extent cx="3996047" cy="1733798"/>
          <wp:effectExtent l="0" t="0" r="5080" b="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Intest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114" r="744" b="6928"/>
                  <a:stretch/>
                </pic:blipFill>
                <pic:spPr bwMode="auto">
                  <a:xfrm>
                    <a:off x="0" y="0"/>
                    <a:ext cx="4004038" cy="17372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E0C0DDA8"/>
    <w:lvl w:ilvl="0">
      <w:start w:val="1"/>
      <w:numFmt w:val="decimal"/>
      <w:lvlText w:val="%1."/>
      <w:lvlJc w:val="left"/>
      <w:pPr>
        <w:ind w:left="502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suff w:val="nothing"/>
      <w:lvlText w:val=""/>
      <w:lvlJc w:val="left"/>
      <w:pPr>
        <w:ind w:left="283" w:hanging="283"/>
      </w:pPr>
      <w:rPr>
        <w:rFonts w:ascii="StarBats" w:hAnsi="StarBats"/>
        <w:sz w:val="18"/>
      </w:rPr>
    </w:lvl>
    <w:lvl w:ilvl="1">
      <w:start w:val="1"/>
      <w:numFmt w:val="bullet"/>
      <w:pStyle w:val="Paragrafo2"/>
      <w:suff w:val="nothing"/>
      <w:lvlText w:val="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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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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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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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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2">
    <w:nsid w:val="00000003"/>
    <w:multiLevelType w:val="multilevel"/>
    <w:tmpl w:val="00000003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3">
    <w:nsid w:val="00000004"/>
    <w:multiLevelType w:val="multilevel"/>
    <w:tmpl w:val="00000004"/>
    <w:name w:val="WWNum16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4">
    <w:nsid w:val="00000006"/>
    <w:multiLevelType w:val="multilevel"/>
    <w:tmpl w:val="00000006"/>
    <w:name w:val="WW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multilevel"/>
    <w:tmpl w:val="00000007"/>
    <w:name w:val="WW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  <w:sz w:val="20"/>
        <w:szCs w:val="3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6">
    <w:nsid w:val="0E7E2483"/>
    <w:multiLevelType w:val="hybridMultilevel"/>
    <w:tmpl w:val="F1B2D904"/>
    <w:lvl w:ilvl="0" w:tplc="EF74C47A">
      <w:start w:val="65535"/>
      <w:numFmt w:val="bullet"/>
      <w:lvlText w:val="□"/>
      <w:lvlJc w:val="left"/>
      <w:pPr>
        <w:ind w:left="360" w:hanging="360"/>
      </w:pPr>
      <w:rPr>
        <w:rFonts w:ascii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1E6483D"/>
    <w:multiLevelType w:val="multilevel"/>
    <w:tmpl w:val="198C75B6"/>
    <w:lvl w:ilvl="0">
      <w:start w:val="1"/>
      <w:numFmt w:val="lowerLetter"/>
      <w:pStyle w:val="Elenco1"/>
      <w:lvlText w:val="%1)"/>
      <w:lvlJc w:val="left"/>
      <w:pPr>
        <w:ind w:left="360" w:firstLine="0"/>
      </w:pPr>
      <w:rPr>
        <w:rFonts w:hint="default"/>
        <w:b w:val="0"/>
        <w:i w:val="0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vertAlign w:val="baseline"/>
      </w:rPr>
    </w:lvl>
  </w:abstractNum>
  <w:abstractNum w:abstractNumId="8">
    <w:nsid w:val="12115960"/>
    <w:multiLevelType w:val="hybridMultilevel"/>
    <w:tmpl w:val="F9F27A5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078B4"/>
    <w:multiLevelType w:val="multilevel"/>
    <w:tmpl w:val="BD607F5A"/>
    <w:lvl w:ilvl="0">
      <w:start w:val="1"/>
      <w:numFmt w:val="decimal"/>
      <w:pStyle w:val="Titolo2"/>
      <w:lvlText w:val="%1."/>
      <w:lvlJc w:val="left"/>
      <w:pPr>
        <w:ind w:left="360" w:hanging="360"/>
      </w:pPr>
      <w:rPr>
        <w:rFonts w:ascii="Palatino Linotype" w:hAnsi="Palatino Linotype" w:hint="default"/>
        <w:i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4F87F23"/>
    <w:multiLevelType w:val="hybridMultilevel"/>
    <w:tmpl w:val="ED5C7F8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B5393F"/>
    <w:multiLevelType w:val="hybridMultilevel"/>
    <w:tmpl w:val="ED64DA5E"/>
    <w:lvl w:ilvl="0" w:tplc="E7EAA91A">
      <w:start w:val="1"/>
      <w:numFmt w:val="decimal"/>
      <w:pStyle w:val="Titolo1"/>
      <w:lvlText w:val="Art. %1"/>
      <w:lvlJc w:val="left"/>
      <w:pPr>
        <w:ind w:left="644" w:hanging="360"/>
      </w:pPr>
      <w:rPr>
        <w:rFonts w:ascii="Cambria" w:hAnsi="Cambria" w:hint="default"/>
        <w:b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0"/>
  </w:num>
  <w:num w:numId="5">
    <w:abstractNumId w:val="11"/>
  </w:num>
  <w:num w:numId="6">
    <w:abstractNumId w:val="6"/>
  </w:num>
  <w:num w:numId="7">
    <w:abstractNumId w:val="8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9"/>
  <w:hyphenationZone w:val="283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9F6"/>
    <w:rsid w:val="00001EF4"/>
    <w:rsid w:val="00002B31"/>
    <w:rsid w:val="0000342C"/>
    <w:rsid w:val="000059C7"/>
    <w:rsid w:val="000063D1"/>
    <w:rsid w:val="00006F94"/>
    <w:rsid w:val="00012DB8"/>
    <w:rsid w:val="00013076"/>
    <w:rsid w:val="000130F2"/>
    <w:rsid w:val="0001440D"/>
    <w:rsid w:val="000148F8"/>
    <w:rsid w:val="00015DA0"/>
    <w:rsid w:val="0001663C"/>
    <w:rsid w:val="00017AF9"/>
    <w:rsid w:val="000219F7"/>
    <w:rsid w:val="00023B2C"/>
    <w:rsid w:val="000250DC"/>
    <w:rsid w:val="00025CD7"/>
    <w:rsid w:val="00026120"/>
    <w:rsid w:val="000263F7"/>
    <w:rsid w:val="00030226"/>
    <w:rsid w:val="00030BAF"/>
    <w:rsid w:val="00031128"/>
    <w:rsid w:val="00031187"/>
    <w:rsid w:val="000318A3"/>
    <w:rsid w:val="000320FF"/>
    <w:rsid w:val="00032CB6"/>
    <w:rsid w:val="00033F4A"/>
    <w:rsid w:val="000347E0"/>
    <w:rsid w:val="00034AC3"/>
    <w:rsid w:val="00034EB8"/>
    <w:rsid w:val="00035479"/>
    <w:rsid w:val="000354E1"/>
    <w:rsid w:val="0003623E"/>
    <w:rsid w:val="00037AA9"/>
    <w:rsid w:val="00042DE8"/>
    <w:rsid w:val="00043DA4"/>
    <w:rsid w:val="00043F8D"/>
    <w:rsid w:val="000448A8"/>
    <w:rsid w:val="00045688"/>
    <w:rsid w:val="00045BF1"/>
    <w:rsid w:val="00046660"/>
    <w:rsid w:val="000515AA"/>
    <w:rsid w:val="00051604"/>
    <w:rsid w:val="00052581"/>
    <w:rsid w:val="0005287E"/>
    <w:rsid w:val="00052EC7"/>
    <w:rsid w:val="0005382B"/>
    <w:rsid w:val="00053944"/>
    <w:rsid w:val="00060DC9"/>
    <w:rsid w:val="000612CC"/>
    <w:rsid w:val="00062686"/>
    <w:rsid w:val="000636D2"/>
    <w:rsid w:val="00063BCD"/>
    <w:rsid w:val="0006542D"/>
    <w:rsid w:val="000673F5"/>
    <w:rsid w:val="0007168A"/>
    <w:rsid w:val="00071E29"/>
    <w:rsid w:val="000720DE"/>
    <w:rsid w:val="0007301E"/>
    <w:rsid w:val="000732CF"/>
    <w:rsid w:val="00073934"/>
    <w:rsid w:val="00074B00"/>
    <w:rsid w:val="00074EA2"/>
    <w:rsid w:val="00076E7F"/>
    <w:rsid w:val="0007716D"/>
    <w:rsid w:val="00081334"/>
    <w:rsid w:val="00083F5A"/>
    <w:rsid w:val="0008403B"/>
    <w:rsid w:val="000853AE"/>
    <w:rsid w:val="00085961"/>
    <w:rsid w:val="000869B7"/>
    <w:rsid w:val="0008734E"/>
    <w:rsid w:val="00087D6C"/>
    <w:rsid w:val="00087FAD"/>
    <w:rsid w:val="00090154"/>
    <w:rsid w:val="00095FFC"/>
    <w:rsid w:val="00097A42"/>
    <w:rsid w:val="000A0FA7"/>
    <w:rsid w:val="000A1FFA"/>
    <w:rsid w:val="000A3748"/>
    <w:rsid w:val="000A53B8"/>
    <w:rsid w:val="000A5F2F"/>
    <w:rsid w:val="000A67AD"/>
    <w:rsid w:val="000A6C8F"/>
    <w:rsid w:val="000A6CC3"/>
    <w:rsid w:val="000B1F35"/>
    <w:rsid w:val="000B34DB"/>
    <w:rsid w:val="000B42A6"/>
    <w:rsid w:val="000B4A83"/>
    <w:rsid w:val="000C0380"/>
    <w:rsid w:val="000C2BB4"/>
    <w:rsid w:val="000C42B4"/>
    <w:rsid w:val="000C64D5"/>
    <w:rsid w:val="000D15CB"/>
    <w:rsid w:val="000D1B47"/>
    <w:rsid w:val="000D21EB"/>
    <w:rsid w:val="000D2291"/>
    <w:rsid w:val="000D293C"/>
    <w:rsid w:val="000D2FA4"/>
    <w:rsid w:val="000D374C"/>
    <w:rsid w:val="000E336C"/>
    <w:rsid w:val="000E50AF"/>
    <w:rsid w:val="000E53FF"/>
    <w:rsid w:val="000E59F4"/>
    <w:rsid w:val="000E62C6"/>
    <w:rsid w:val="000E7219"/>
    <w:rsid w:val="000E7DEA"/>
    <w:rsid w:val="000F10E9"/>
    <w:rsid w:val="000F162B"/>
    <w:rsid w:val="000F27FD"/>
    <w:rsid w:val="000F36CD"/>
    <w:rsid w:val="000F3C6B"/>
    <w:rsid w:val="000F3D60"/>
    <w:rsid w:val="000F430D"/>
    <w:rsid w:val="000F54DA"/>
    <w:rsid w:val="000F6FD6"/>
    <w:rsid w:val="000F74B3"/>
    <w:rsid w:val="00100C65"/>
    <w:rsid w:val="00102959"/>
    <w:rsid w:val="00102D43"/>
    <w:rsid w:val="00105316"/>
    <w:rsid w:val="00105BDF"/>
    <w:rsid w:val="00106151"/>
    <w:rsid w:val="0010673F"/>
    <w:rsid w:val="001067E1"/>
    <w:rsid w:val="001074C3"/>
    <w:rsid w:val="001079DE"/>
    <w:rsid w:val="0011162D"/>
    <w:rsid w:val="00113CE3"/>
    <w:rsid w:val="00114D3E"/>
    <w:rsid w:val="00117B59"/>
    <w:rsid w:val="00117BDA"/>
    <w:rsid w:val="001204B7"/>
    <w:rsid w:val="001232F0"/>
    <w:rsid w:val="001239FB"/>
    <w:rsid w:val="00124230"/>
    <w:rsid w:val="00125949"/>
    <w:rsid w:val="00126D64"/>
    <w:rsid w:val="00127124"/>
    <w:rsid w:val="0013006B"/>
    <w:rsid w:val="001320F7"/>
    <w:rsid w:val="00132CEE"/>
    <w:rsid w:val="001337FE"/>
    <w:rsid w:val="00134482"/>
    <w:rsid w:val="001344D8"/>
    <w:rsid w:val="00136013"/>
    <w:rsid w:val="00136CCB"/>
    <w:rsid w:val="00136EE4"/>
    <w:rsid w:val="00137DA5"/>
    <w:rsid w:val="00137FD7"/>
    <w:rsid w:val="0014039F"/>
    <w:rsid w:val="001404E5"/>
    <w:rsid w:val="00140A38"/>
    <w:rsid w:val="00140C12"/>
    <w:rsid w:val="001417D0"/>
    <w:rsid w:val="00142742"/>
    <w:rsid w:val="00143109"/>
    <w:rsid w:val="001437EC"/>
    <w:rsid w:val="00144384"/>
    <w:rsid w:val="001447B0"/>
    <w:rsid w:val="00147337"/>
    <w:rsid w:val="001543B2"/>
    <w:rsid w:val="00154FD6"/>
    <w:rsid w:val="00156571"/>
    <w:rsid w:val="00157B58"/>
    <w:rsid w:val="00160AC1"/>
    <w:rsid w:val="00162AF4"/>
    <w:rsid w:val="00163774"/>
    <w:rsid w:val="001641CF"/>
    <w:rsid w:val="0016456B"/>
    <w:rsid w:val="00164586"/>
    <w:rsid w:val="00164C81"/>
    <w:rsid w:val="00166081"/>
    <w:rsid w:val="0016663D"/>
    <w:rsid w:val="00167336"/>
    <w:rsid w:val="001704A3"/>
    <w:rsid w:val="001712C1"/>
    <w:rsid w:val="00171558"/>
    <w:rsid w:val="00172739"/>
    <w:rsid w:val="001727B9"/>
    <w:rsid w:val="00172896"/>
    <w:rsid w:val="00172D05"/>
    <w:rsid w:val="001745BD"/>
    <w:rsid w:val="001802A0"/>
    <w:rsid w:val="00180BA0"/>
    <w:rsid w:val="00181BF2"/>
    <w:rsid w:val="001831BF"/>
    <w:rsid w:val="001843A3"/>
    <w:rsid w:val="001844FC"/>
    <w:rsid w:val="00184859"/>
    <w:rsid w:val="00185CA2"/>
    <w:rsid w:val="0018672E"/>
    <w:rsid w:val="00191461"/>
    <w:rsid w:val="00192AF3"/>
    <w:rsid w:val="00193A67"/>
    <w:rsid w:val="00194147"/>
    <w:rsid w:val="00194DB4"/>
    <w:rsid w:val="00194EB0"/>
    <w:rsid w:val="00196CFA"/>
    <w:rsid w:val="00196FC9"/>
    <w:rsid w:val="001A0214"/>
    <w:rsid w:val="001A25E4"/>
    <w:rsid w:val="001A27DC"/>
    <w:rsid w:val="001A4E9A"/>
    <w:rsid w:val="001A57F9"/>
    <w:rsid w:val="001A652B"/>
    <w:rsid w:val="001A700D"/>
    <w:rsid w:val="001A729A"/>
    <w:rsid w:val="001A7FCD"/>
    <w:rsid w:val="001B0983"/>
    <w:rsid w:val="001B3869"/>
    <w:rsid w:val="001B39FF"/>
    <w:rsid w:val="001B5C95"/>
    <w:rsid w:val="001B6069"/>
    <w:rsid w:val="001C0A7D"/>
    <w:rsid w:val="001C1652"/>
    <w:rsid w:val="001C172B"/>
    <w:rsid w:val="001C2CC9"/>
    <w:rsid w:val="001C36BC"/>
    <w:rsid w:val="001C388D"/>
    <w:rsid w:val="001C51DE"/>
    <w:rsid w:val="001C5F61"/>
    <w:rsid w:val="001C6A82"/>
    <w:rsid w:val="001D03B5"/>
    <w:rsid w:val="001D0806"/>
    <w:rsid w:val="001D213D"/>
    <w:rsid w:val="001D2F66"/>
    <w:rsid w:val="001D5CB6"/>
    <w:rsid w:val="001D606D"/>
    <w:rsid w:val="001E0095"/>
    <w:rsid w:val="001E134D"/>
    <w:rsid w:val="001E17BB"/>
    <w:rsid w:val="001E32B2"/>
    <w:rsid w:val="001E365D"/>
    <w:rsid w:val="001E3CB3"/>
    <w:rsid w:val="001E449D"/>
    <w:rsid w:val="001E577F"/>
    <w:rsid w:val="001E7786"/>
    <w:rsid w:val="001F0F3C"/>
    <w:rsid w:val="001F10D7"/>
    <w:rsid w:val="001F13E9"/>
    <w:rsid w:val="001F3480"/>
    <w:rsid w:val="001F408C"/>
    <w:rsid w:val="001F606A"/>
    <w:rsid w:val="001F691F"/>
    <w:rsid w:val="00200363"/>
    <w:rsid w:val="00200A27"/>
    <w:rsid w:val="00200C61"/>
    <w:rsid w:val="00204993"/>
    <w:rsid w:val="00204B41"/>
    <w:rsid w:val="002058B0"/>
    <w:rsid w:val="00205DF2"/>
    <w:rsid w:val="00206748"/>
    <w:rsid w:val="00207F10"/>
    <w:rsid w:val="00211D64"/>
    <w:rsid w:val="00214A23"/>
    <w:rsid w:val="00214BC5"/>
    <w:rsid w:val="00216BF6"/>
    <w:rsid w:val="00217305"/>
    <w:rsid w:val="0021755C"/>
    <w:rsid w:val="00222CF1"/>
    <w:rsid w:val="00223BC3"/>
    <w:rsid w:val="00224858"/>
    <w:rsid w:val="002254D7"/>
    <w:rsid w:val="00226BA1"/>
    <w:rsid w:val="00231D4D"/>
    <w:rsid w:val="0023231D"/>
    <w:rsid w:val="00232D2A"/>
    <w:rsid w:val="002331E6"/>
    <w:rsid w:val="00233621"/>
    <w:rsid w:val="00234300"/>
    <w:rsid w:val="002356E8"/>
    <w:rsid w:val="0023582D"/>
    <w:rsid w:val="00235FD0"/>
    <w:rsid w:val="00236004"/>
    <w:rsid w:val="00240400"/>
    <w:rsid w:val="00240F31"/>
    <w:rsid w:val="00242BEB"/>
    <w:rsid w:val="0024315B"/>
    <w:rsid w:val="002442CB"/>
    <w:rsid w:val="00244CCE"/>
    <w:rsid w:val="002476D4"/>
    <w:rsid w:val="00250CD4"/>
    <w:rsid w:val="00251A4D"/>
    <w:rsid w:val="00251BB9"/>
    <w:rsid w:val="0025532F"/>
    <w:rsid w:val="002559EE"/>
    <w:rsid w:val="00255ADF"/>
    <w:rsid w:val="0026452C"/>
    <w:rsid w:val="002650A4"/>
    <w:rsid w:val="0026672D"/>
    <w:rsid w:val="00266A2B"/>
    <w:rsid w:val="00266C97"/>
    <w:rsid w:val="00267D86"/>
    <w:rsid w:val="0027045D"/>
    <w:rsid w:val="00270DCB"/>
    <w:rsid w:val="00275D3F"/>
    <w:rsid w:val="00275DD2"/>
    <w:rsid w:val="002766CC"/>
    <w:rsid w:val="0027711D"/>
    <w:rsid w:val="002810A8"/>
    <w:rsid w:val="00282087"/>
    <w:rsid w:val="00282CFF"/>
    <w:rsid w:val="002857B8"/>
    <w:rsid w:val="00286013"/>
    <w:rsid w:val="00287C6D"/>
    <w:rsid w:val="00292090"/>
    <w:rsid w:val="0029209C"/>
    <w:rsid w:val="002933DC"/>
    <w:rsid w:val="002937B6"/>
    <w:rsid w:val="002954D0"/>
    <w:rsid w:val="0029681D"/>
    <w:rsid w:val="00297993"/>
    <w:rsid w:val="00297AEB"/>
    <w:rsid w:val="002A0132"/>
    <w:rsid w:val="002A0246"/>
    <w:rsid w:val="002A0FE9"/>
    <w:rsid w:val="002A1118"/>
    <w:rsid w:val="002A4AF5"/>
    <w:rsid w:val="002A6D82"/>
    <w:rsid w:val="002A73A8"/>
    <w:rsid w:val="002A7A9F"/>
    <w:rsid w:val="002B00DB"/>
    <w:rsid w:val="002B0AE7"/>
    <w:rsid w:val="002B0E2B"/>
    <w:rsid w:val="002B0E5A"/>
    <w:rsid w:val="002B1334"/>
    <w:rsid w:val="002B1639"/>
    <w:rsid w:val="002B1B20"/>
    <w:rsid w:val="002B2DE9"/>
    <w:rsid w:val="002B4E9D"/>
    <w:rsid w:val="002B6340"/>
    <w:rsid w:val="002C0078"/>
    <w:rsid w:val="002C2AD1"/>
    <w:rsid w:val="002C2E45"/>
    <w:rsid w:val="002C4963"/>
    <w:rsid w:val="002C548B"/>
    <w:rsid w:val="002C6093"/>
    <w:rsid w:val="002C64CC"/>
    <w:rsid w:val="002C6530"/>
    <w:rsid w:val="002C6BE4"/>
    <w:rsid w:val="002C7355"/>
    <w:rsid w:val="002D1341"/>
    <w:rsid w:val="002D1891"/>
    <w:rsid w:val="002D2913"/>
    <w:rsid w:val="002D2A37"/>
    <w:rsid w:val="002D4827"/>
    <w:rsid w:val="002D5262"/>
    <w:rsid w:val="002D76A5"/>
    <w:rsid w:val="002D772A"/>
    <w:rsid w:val="002D773F"/>
    <w:rsid w:val="002E2708"/>
    <w:rsid w:val="002E2767"/>
    <w:rsid w:val="002E3314"/>
    <w:rsid w:val="002E373F"/>
    <w:rsid w:val="002E4535"/>
    <w:rsid w:val="002E5845"/>
    <w:rsid w:val="002E5BB1"/>
    <w:rsid w:val="002E676E"/>
    <w:rsid w:val="002E74E2"/>
    <w:rsid w:val="002E753D"/>
    <w:rsid w:val="002F08D1"/>
    <w:rsid w:val="002F2901"/>
    <w:rsid w:val="002F5965"/>
    <w:rsid w:val="002F7248"/>
    <w:rsid w:val="0030222C"/>
    <w:rsid w:val="0030538A"/>
    <w:rsid w:val="00305CED"/>
    <w:rsid w:val="00306A7E"/>
    <w:rsid w:val="00311318"/>
    <w:rsid w:val="00311327"/>
    <w:rsid w:val="00315888"/>
    <w:rsid w:val="00317FAD"/>
    <w:rsid w:val="003307BF"/>
    <w:rsid w:val="00330A64"/>
    <w:rsid w:val="00333E9D"/>
    <w:rsid w:val="003378BF"/>
    <w:rsid w:val="00337E6C"/>
    <w:rsid w:val="0034211C"/>
    <w:rsid w:val="0034239C"/>
    <w:rsid w:val="003434E6"/>
    <w:rsid w:val="003438DE"/>
    <w:rsid w:val="003464C3"/>
    <w:rsid w:val="0034682E"/>
    <w:rsid w:val="00346B07"/>
    <w:rsid w:val="003508A8"/>
    <w:rsid w:val="00352219"/>
    <w:rsid w:val="00353678"/>
    <w:rsid w:val="00356337"/>
    <w:rsid w:val="003615C6"/>
    <w:rsid w:val="00361BA7"/>
    <w:rsid w:val="00362B7E"/>
    <w:rsid w:val="00362EBA"/>
    <w:rsid w:val="00364C56"/>
    <w:rsid w:val="00364FB1"/>
    <w:rsid w:val="0036591B"/>
    <w:rsid w:val="00372661"/>
    <w:rsid w:val="003732FC"/>
    <w:rsid w:val="003736EC"/>
    <w:rsid w:val="003742B9"/>
    <w:rsid w:val="00374C49"/>
    <w:rsid w:val="003762FE"/>
    <w:rsid w:val="003778A4"/>
    <w:rsid w:val="003805AA"/>
    <w:rsid w:val="00380ED3"/>
    <w:rsid w:val="00380FEA"/>
    <w:rsid w:val="00381120"/>
    <w:rsid w:val="00382A9E"/>
    <w:rsid w:val="00383324"/>
    <w:rsid w:val="00383799"/>
    <w:rsid w:val="0038392D"/>
    <w:rsid w:val="00383AA5"/>
    <w:rsid w:val="00383AF1"/>
    <w:rsid w:val="003845DC"/>
    <w:rsid w:val="003867DC"/>
    <w:rsid w:val="00386D94"/>
    <w:rsid w:val="00387C7B"/>
    <w:rsid w:val="00390025"/>
    <w:rsid w:val="00392DAD"/>
    <w:rsid w:val="003931BB"/>
    <w:rsid w:val="003949FD"/>
    <w:rsid w:val="0039510E"/>
    <w:rsid w:val="0039530C"/>
    <w:rsid w:val="00396F57"/>
    <w:rsid w:val="003A083A"/>
    <w:rsid w:val="003A0EB4"/>
    <w:rsid w:val="003A13FA"/>
    <w:rsid w:val="003A1FB3"/>
    <w:rsid w:val="003A3BA9"/>
    <w:rsid w:val="003A4687"/>
    <w:rsid w:val="003A49C7"/>
    <w:rsid w:val="003A4FA6"/>
    <w:rsid w:val="003A635A"/>
    <w:rsid w:val="003A6DE7"/>
    <w:rsid w:val="003A6E57"/>
    <w:rsid w:val="003A7F04"/>
    <w:rsid w:val="003B01D9"/>
    <w:rsid w:val="003B0490"/>
    <w:rsid w:val="003B1515"/>
    <w:rsid w:val="003B3D7E"/>
    <w:rsid w:val="003B5988"/>
    <w:rsid w:val="003B5C31"/>
    <w:rsid w:val="003B66D2"/>
    <w:rsid w:val="003B6B48"/>
    <w:rsid w:val="003C01C0"/>
    <w:rsid w:val="003C1024"/>
    <w:rsid w:val="003C1C21"/>
    <w:rsid w:val="003C2361"/>
    <w:rsid w:val="003C2AC4"/>
    <w:rsid w:val="003C3A00"/>
    <w:rsid w:val="003C4BF6"/>
    <w:rsid w:val="003D048D"/>
    <w:rsid w:val="003D2B95"/>
    <w:rsid w:val="003D582B"/>
    <w:rsid w:val="003D5CCA"/>
    <w:rsid w:val="003D61FD"/>
    <w:rsid w:val="003E03E2"/>
    <w:rsid w:val="003E121F"/>
    <w:rsid w:val="003E19CA"/>
    <w:rsid w:val="003E37C5"/>
    <w:rsid w:val="003E4B9C"/>
    <w:rsid w:val="003E54E5"/>
    <w:rsid w:val="003E67A2"/>
    <w:rsid w:val="003E7BDA"/>
    <w:rsid w:val="003F0C20"/>
    <w:rsid w:val="003F1E71"/>
    <w:rsid w:val="003F2A28"/>
    <w:rsid w:val="003F352D"/>
    <w:rsid w:val="003F5163"/>
    <w:rsid w:val="003F5D50"/>
    <w:rsid w:val="003F61F0"/>
    <w:rsid w:val="003F64CB"/>
    <w:rsid w:val="003F7D17"/>
    <w:rsid w:val="0040062D"/>
    <w:rsid w:val="00401F43"/>
    <w:rsid w:val="004021E9"/>
    <w:rsid w:val="004027A1"/>
    <w:rsid w:val="00403DA9"/>
    <w:rsid w:val="00405087"/>
    <w:rsid w:val="004056CC"/>
    <w:rsid w:val="00405B56"/>
    <w:rsid w:val="004064F7"/>
    <w:rsid w:val="00406E6D"/>
    <w:rsid w:val="00411164"/>
    <w:rsid w:val="0041292D"/>
    <w:rsid w:val="00412A03"/>
    <w:rsid w:val="0041340C"/>
    <w:rsid w:val="004141E2"/>
    <w:rsid w:val="004143AB"/>
    <w:rsid w:val="0041448C"/>
    <w:rsid w:val="00415711"/>
    <w:rsid w:val="0041643E"/>
    <w:rsid w:val="00420BDE"/>
    <w:rsid w:val="004213B7"/>
    <w:rsid w:val="00422EDC"/>
    <w:rsid w:val="00424FA4"/>
    <w:rsid w:val="00425115"/>
    <w:rsid w:val="00432EBF"/>
    <w:rsid w:val="00433FC1"/>
    <w:rsid w:val="0043524E"/>
    <w:rsid w:val="004367C1"/>
    <w:rsid w:val="00437ABC"/>
    <w:rsid w:val="0044003C"/>
    <w:rsid w:val="00441025"/>
    <w:rsid w:val="00441671"/>
    <w:rsid w:val="00444B46"/>
    <w:rsid w:val="00446B22"/>
    <w:rsid w:val="00450933"/>
    <w:rsid w:val="00451D14"/>
    <w:rsid w:val="004529BF"/>
    <w:rsid w:val="00455AE5"/>
    <w:rsid w:val="00455DC7"/>
    <w:rsid w:val="004573AA"/>
    <w:rsid w:val="00457F1C"/>
    <w:rsid w:val="004611AB"/>
    <w:rsid w:val="004613B8"/>
    <w:rsid w:val="004626E2"/>
    <w:rsid w:val="00464225"/>
    <w:rsid w:val="00464B55"/>
    <w:rsid w:val="00464C66"/>
    <w:rsid w:val="00465D58"/>
    <w:rsid w:val="00466020"/>
    <w:rsid w:val="004676E1"/>
    <w:rsid w:val="004679AA"/>
    <w:rsid w:val="00470F60"/>
    <w:rsid w:val="00472A00"/>
    <w:rsid w:val="00475437"/>
    <w:rsid w:val="0047783D"/>
    <w:rsid w:val="00477E18"/>
    <w:rsid w:val="00480B66"/>
    <w:rsid w:val="00481425"/>
    <w:rsid w:val="00482220"/>
    <w:rsid w:val="0048454A"/>
    <w:rsid w:val="00485958"/>
    <w:rsid w:val="004870B0"/>
    <w:rsid w:val="00492303"/>
    <w:rsid w:val="00496AB2"/>
    <w:rsid w:val="004A06DB"/>
    <w:rsid w:val="004A138B"/>
    <w:rsid w:val="004A1CAD"/>
    <w:rsid w:val="004A1CB5"/>
    <w:rsid w:val="004A3D72"/>
    <w:rsid w:val="004A493B"/>
    <w:rsid w:val="004A5028"/>
    <w:rsid w:val="004B0588"/>
    <w:rsid w:val="004B21E9"/>
    <w:rsid w:val="004B230F"/>
    <w:rsid w:val="004B2A40"/>
    <w:rsid w:val="004B2B43"/>
    <w:rsid w:val="004B4AEB"/>
    <w:rsid w:val="004B5068"/>
    <w:rsid w:val="004C02AC"/>
    <w:rsid w:val="004C0E3C"/>
    <w:rsid w:val="004C1D37"/>
    <w:rsid w:val="004C3021"/>
    <w:rsid w:val="004C3569"/>
    <w:rsid w:val="004C56F6"/>
    <w:rsid w:val="004C6479"/>
    <w:rsid w:val="004C7658"/>
    <w:rsid w:val="004D2903"/>
    <w:rsid w:val="004D32AF"/>
    <w:rsid w:val="004D39A8"/>
    <w:rsid w:val="004D3A34"/>
    <w:rsid w:val="004D488F"/>
    <w:rsid w:val="004D4D0E"/>
    <w:rsid w:val="004D5267"/>
    <w:rsid w:val="004D6F2E"/>
    <w:rsid w:val="004D70BC"/>
    <w:rsid w:val="004E07AF"/>
    <w:rsid w:val="004E2D8D"/>
    <w:rsid w:val="004E2E19"/>
    <w:rsid w:val="004E3810"/>
    <w:rsid w:val="004E3974"/>
    <w:rsid w:val="004E4445"/>
    <w:rsid w:val="004E5EC5"/>
    <w:rsid w:val="004E6C90"/>
    <w:rsid w:val="004F096A"/>
    <w:rsid w:val="004F0C4C"/>
    <w:rsid w:val="004F2E65"/>
    <w:rsid w:val="004F37CF"/>
    <w:rsid w:val="004F380C"/>
    <w:rsid w:val="004F4367"/>
    <w:rsid w:val="004F50CC"/>
    <w:rsid w:val="004F5108"/>
    <w:rsid w:val="004F52B0"/>
    <w:rsid w:val="004F52D8"/>
    <w:rsid w:val="004F5650"/>
    <w:rsid w:val="004F6565"/>
    <w:rsid w:val="004F66B8"/>
    <w:rsid w:val="004F6A66"/>
    <w:rsid w:val="00504AAA"/>
    <w:rsid w:val="005059D7"/>
    <w:rsid w:val="0050677E"/>
    <w:rsid w:val="005070F3"/>
    <w:rsid w:val="00507208"/>
    <w:rsid w:val="005107EA"/>
    <w:rsid w:val="00512105"/>
    <w:rsid w:val="005149BA"/>
    <w:rsid w:val="00515739"/>
    <w:rsid w:val="00516013"/>
    <w:rsid w:val="0051711F"/>
    <w:rsid w:val="00522165"/>
    <w:rsid w:val="00522B7E"/>
    <w:rsid w:val="00523462"/>
    <w:rsid w:val="00524104"/>
    <w:rsid w:val="005253AC"/>
    <w:rsid w:val="0052760C"/>
    <w:rsid w:val="0053017B"/>
    <w:rsid w:val="0053045C"/>
    <w:rsid w:val="00531C48"/>
    <w:rsid w:val="00534617"/>
    <w:rsid w:val="00534EB8"/>
    <w:rsid w:val="00534F4C"/>
    <w:rsid w:val="00536594"/>
    <w:rsid w:val="00541E84"/>
    <w:rsid w:val="00541F0B"/>
    <w:rsid w:val="00542265"/>
    <w:rsid w:val="00542EC6"/>
    <w:rsid w:val="0054419F"/>
    <w:rsid w:val="00545248"/>
    <w:rsid w:val="005457AD"/>
    <w:rsid w:val="00546ABE"/>
    <w:rsid w:val="005476D5"/>
    <w:rsid w:val="005512E4"/>
    <w:rsid w:val="00553F3F"/>
    <w:rsid w:val="00554355"/>
    <w:rsid w:val="0055593F"/>
    <w:rsid w:val="005561C3"/>
    <w:rsid w:val="00560445"/>
    <w:rsid w:val="00561A66"/>
    <w:rsid w:val="00564003"/>
    <w:rsid w:val="00565B57"/>
    <w:rsid w:val="005662D1"/>
    <w:rsid w:val="0056640D"/>
    <w:rsid w:val="005673AB"/>
    <w:rsid w:val="00567E09"/>
    <w:rsid w:val="005713EC"/>
    <w:rsid w:val="00571D8E"/>
    <w:rsid w:val="005729A5"/>
    <w:rsid w:val="00572A5E"/>
    <w:rsid w:val="005735B7"/>
    <w:rsid w:val="00573D8C"/>
    <w:rsid w:val="005753D9"/>
    <w:rsid w:val="00575760"/>
    <w:rsid w:val="00576213"/>
    <w:rsid w:val="005762A2"/>
    <w:rsid w:val="00577249"/>
    <w:rsid w:val="00580DE7"/>
    <w:rsid w:val="00581737"/>
    <w:rsid w:val="0058273F"/>
    <w:rsid w:val="00584223"/>
    <w:rsid w:val="00585260"/>
    <w:rsid w:val="005868CA"/>
    <w:rsid w:val="00586FFE"/>
    <w:rsid w:val="0059076A"/>
    <w:rsid w:val="005914F3"/>
    <w:rsid w:val="00591855"/>
    <w:rsid w:val="005919E2"/>
    <w:rsid w:val="00592264"/>
    <w:rsid w:val="0059301F"/>
    <w:rsid w:val="005930A5"/>
    <w:rsid w:val="00594BF6"/>
    <w:rsid w:val="00595041"/>
    <w:rsid w:val="005966F0"/>
    <w:rsid w:val="005A0586"/>
    <w:rsid w:val="005A18A8"/>
    <w:rsid w:val="005A3C2F"/>
    <w:rsid w:val="005A40C4"/>
    <w:rsid w:val="005A66B8"/>
    <w:rsid w:val="005A7AEF"/>
    <w:rsid w:val="005A7C4C"/>
    <w:rsid w:val="005B55AB"/>
    <w:rsid w:val="005B5718"/>
    <w:rsid w:val="005B60F8"/>
    <w:rsid w:val="005B6542"/>
    <w:rsid w:val="005B7066"/>
    <w:rsid w:val="005B73C2"/>
    <w:rsid w:val="005B751A"/>
    <w:rsid w:val="005B75B6"/>
    <w:rsid w:val="005B779C"/>
    <w:rsid w:val="005B7B2D"/>
    <w:rsid w:val="005C0187"/>
    <w:rsid w:val="005C0FF9"/>
    <w:rsid w:val="005C49E3"/>
    <w:rsid w:val="005C58B1"/>
    <w:rsid w:val="005D09AF"/>
    <w:rsid w:val="005D22BD"/>
    <w:rsid w:val="005D2881"/>
    <w:rsid w:val="005D332C"/>
    <w:rsid w:val="005D3A41"/>
    <w:rsid w:val="005D4104"/>
    <w:rsid w:val="005D42C7"/>
    <w:rsid w:val="005D5041"/>
    <w:rsid w:val="005D64F2"/>
    <w:rsid w:val="005D6D70"/>
    <w:rsid w:val="005D6E5C"/>
    <w:rsid w:val="005D6FCE"/>
    <w:rsid w:val="005D70D1"/>
    <w:rsid w:val="005D76ED"/>
    <w:rsid w:val="005E5E2C"/>
    <w:rsid w:val="005E6064"/>
    <w:rsid w:val="005E6709"/>
    <w:rsid w:val="005E7708"/>
    <w:rsid w:val="005F3646"/>
    <w:rsid w:val="005F6920"/>
    <w:rsid w:val="005F6B95"/>
    <w:rsid w:val="005F6D2A"/>
    <w:rsid w:val="005F7444"/>
    <w:rsid w:val="005F7B7B"/>
    <w:rsid w:val="00610103"/>
    <w:rsid w:val="006103D5"/>
    <w:rsid w:val="0061050B"/>
    <w:rsid w:val="006126B0"/>
    <w:rsid w:val="00614312"/>
    <w:rsid w:val="00614A0D"/>
    <w:rsid w:val="00616499"/>
    <w:rsid w:val="0062006B"/>
    <w:rsid w:val="00623BC3"/>
    <w:rsid w:val="0062433E"/>
    <w:rsid w:val="00624594"/>
    <w:rsid w:val="00625478"/>
    <w:rsid w:val="00626B82"/>
    <w:rsid w:val="00627B44"/>
    <w:rsid w:val="00627D4B"/>
    <w:rsid w:val="00630089"/>
    <w:rsid w:val="00631549"/>
    <w:rsid w:val="00631C02"/>
    <w:rsid w:val="00632CEB"/>
    <w:rsid w:val="006337B1"/>
    <w:rsid w:val="00636B90"/>
    <w:rsid w:val="006371AE"/>
    <w:rsid w:val="00640DB8"/>
    <w:rsid w:val="00641243"/>
    <w:rsid w:val="006420CF"/>
    <w:rsid w:val="00643CC2"/>
    <w:rsid w:val="00643F83"/>
    <w:rsid w:val="00644D5F"/>
    <w:rsid w:val="00646204"/>
    <w:rsid w:val="00646228"/>
    <w:rsid w:val="006519F6"/>
    <w:rsid w:val="00652664"/>
    <w:rsid w:val="0065338E"/>
    <w:rsid w:val="006542AA"/>
    <w:rsid w:val="0065574D"/>
    <w:rsid w:val="00655D70"/>
    <w:rsid w:val="006564E9"/>
    <w:rsid w:val="00656F9B"/>
    <w:rsid w:val="00657C7A"/>
    <w:rsid w:val="00660C97"/>
    <w:rsid w:val="00661205"/>
    <w:rsid w:val="006650D5"/>
    <w:rsid w:val="00665807"/>
    <w:rsid w:val="00666345"/>
    <w:rsid w:val="00666752"/>
    <w:rsid w:val="00666B06"/>
    <w:rsid w:val="00666EE0"/>
    <w:rsid w:val="00670E95"/>
    <w:rsid w:val="00673D98"/>
    <w:rsid w:val="00674CF8"/>
    <w:rsid w:val="00675B01"/>
    <w:rsid w:val="00675FC9"/>
    <w:rsid w:val="0067635D"/>
    <w:rsid w:val="00676EBE"/>
    <w:rsid w:val="00681234"/>
    <w:rsid w:val="006822C3"/>
    <w:rsid w:val="006855D7"/>
    <w:rsid w:val="00685C40"/>
    <w:rsid w:val="006907FC"/>
    <w:rsid w:val="0069124C"/>
    <w:rsid w:val="00691560"/>
    <w:rsid w:val="00691B12"/>
    <w:rsid w:val="00692F38"/>
    <w:rsid w:val="00695A1F"/>
    <w:rsid w:val="00695B9F"/>
    <w:rsid w:val="00697DE5"/>
    <w:rsid w:val="006A2470"/>
    <w:rsid w:val="006A2849"/>
    <w:rsid w:val="006A2EFE"/>
    <w:rsid w:val="006A3F69"/>
    <w:rsid w:val="006A5111"/>
    <w:rsid w:val="006A63D1"/>
    <w:rsid w:val="006A712C"/>
    <w:rsid w:val="006B1185"/>
    <w:rsid w:val="006B12D8"/>
    <w:rsid w:val="006B2D2F"/>
    <w:rsid w:val="006B2DD7"/>
    <w:rsid w:val="006B72D4"/>
    <w:rsid w:val="006C0FA7"/>
    <w:rsid w:val="006C19F6"/>
    <w:rsid w:val="006C3642"/>
    <w:rsid w:val="006C3C61"/>
    <w:rsid w:val="006C49FF"/>
    <w:rsid w:val="006C4BFC"/>
    <w:rsid w:val="006C6066"/>
    <w:rsid w:val="006C7049"/>
    <w:rsid w:val="006C7159"/>
    <w:rsid w:val="006C7ACC"/>
    <w:rsid w:val="006D1028"/>
    <w:rsid w:val="006D1C4E"/>
    <w:rsid w:val="006D20C5"/>
    <w:rsid w:val="006D23D7"/>
    <w:rsid w:val="006D4DB4"/>
    <w:rsid w:val="006D6C30"/>
    <w:rsid w:val="006D7C75"/>
    <w:rsid w:val="006E0E92"/>
    <w:rsid w:val="006E2467"/>
    <w:rsid w:val="006E3D34"/>
    <w:rsid w:val="006E4FC3"/>
    <w:rsid w:val="006E5514"/>
    <w:rsid w:val="006F08C9"/>
    <w:rsid w:val="006F114E"/>
    <w:rsid w:val="006F20E1"/>
    <w:rsid w:val="006F2928"/>
    <w:rsid w:val="006F519D"/>
    <w:rsid w:val="0070042A"/>
    <w:rsid w:val="0070043C"/>
    <w:rsid w:val="0070052E"/>
    <w:rsid w:val="00700746"/>
    <w:rsid w:val="00700F25"/>
    <w:rsid w:val="00702053"/>
    <w:rsid w:val="0070255B"/>
    <w:rsid w:val="007029C8"/>
    <w:rsid w:val="00703045"/>
    <w:rsid w:val="00703235"/>
    <w:rsid w:val="00703AB4"/>
    <w:rsid w:val="007046A6"/>
    <w:rsid w:val="00704816"/>
    <w:rsid w:val="00706A47"/>
    <w:rsid w:val="007107A9"/>
    <w:rsid w:val="00710D3E"/>
    <w:rsid w:val="007113CE"/>
    <w:rsid w:val="00713126"/>
    <w:rsid w:val="0071421F"/>
    <w:rsid w:val="00715910"/>
    <w:rsid w:val="00715987"/>
    <w:rsid w:val="007162D1"/>
    <w:rsid w:val="00717A89"/>
    <w:rsid w:val="00720706"/>
    <w:rsid w:val="0072102E"/>
    <w:rsid w:val="0072148D"/>
    <w:rsid w:val="00721B02"/>
    <w:rsid w:val="0072243D"/>
    <w:rsid w:val="0072268E"/>
    <w:rsid w:val="007234A1"/>
    <w:rsid w:val="00723EF5"/>
    <w:rsid w:val="007274F0"/>
    <w:rsid w:val="00730BA2"/>
    <w:rsid w:val="007319BD"/>
    <w:rsid w:val="00731C7A"/>
    <w:rsid w:val="00732529"/>
    <w:rsid w:val="00733303"/>
    <w:rsid w:val="00734EA2"/>
    <w:rsid w:val="00734F09"/>
    <w:rsid w:val="00737968"/>
    <w:rsid w:val="00737EE9"/>
    <w:rsid w:val="00741053"/>
    <w:rsid w:val="007419C7"/>
    <w:rsid w:val="007419D8"/>
    <w:rsid w:val="00742B5A"/>
    <w:rsid w:val="00742C91"/>
    <w:rsid w:val="0074370B"/>
    <w:rsid w:val="0074420C"/>
    <w:rsid w:val="00750633"/>
    <w:rsid w:val="00751DE9"/>
    <w:rsid w:val="007522E9"/>
    <w:rsid w:val="007539AF"/>
    <w:rsid w:val="007541AA"/>
    <w:rsid w:val="00754E26"/>
    <w:rsid w:val="00761CA2"/>
    <w:rsid w:val="007635D9"/>
    <w:rsid w:val="007638D2"/>
    <w:rsid w:val="007676BC"/>
    <w:rsid w:val="007676EE"/>
    <w:rsid w:val="00770440"/>
    <w:rsid w:val="0077536F"/>
    <w:rsid w:val="00775920"/>
    <w:rsid w:val="00776935"/>
    <w:rsid w:val="0077716E"/>
    <w:rsid w:val="007777CD"/>
    <w:rsid w:val="00780022"/>
    <w:rsid w:val="00780E0E"/>
    <w:rsid w:val="0078240A"/>
    <w:rsid w:val="007833BB"/>
    <w:rsid w:val="0078361B"/>
    <w:rsid w:val="00783AE1"/>
    <w:rsid w:val="00784C36"/>
    <w:rsid w:val="00790B81"/>
    <w:rsid w:val="0079146F"/>
    <w:rsid w:val="00795169"/>
    <w:rsid w:val="0079605D"/>
    <w:rsid w:val="007960CA"/>
    <w:rsid w:val="00797081"/>
    <w:rsid w:val="007A09C5"/>
    <w:rsid w:val="007A1B1C"/>
    <w:rsid w:val="007A2DA0"/>
    <w:rsid w:val="007A3EA3"/>
    <w:rsid w:val="007A3EB7"/>
    <w:rsid w:val="007A5646"/>
    <w:rsid w:val="007A5D17"/>
    <w:rsid w:val="007A5F0F"/>
    <w:rsid w:val="007A64C2"/>
    <w:rsid w:val="007A6D9F"/>
    <w:rsid w:val="007B082A"/>
    <w:rsid w:val="007B29D9"/>
    <w:rsid w:val="007B3908"/>
    <w:rsid w:val="007B6A4B"/>
    <w:rsid w:val="007B7DE9"/>
    <w:rsid w:val="007C0D55"/>
    <w:rsid w:val="007C1D21"/>
    <w:rsid w:val="007C290F"/>
    <w:rsid w:val="007C35BE"/>
    <w:rsid w:val="007C3701"/>
    <w:rsid w:val="007C3F1D"/>
    <w:rsid w:val="007C41D1"/>
    <w:rsid w:val="007C5FC3"/>
    <w:rsid w:val="007C6A3B"/>
    <w:rsid w:val="007D077E"/>
    <w:rsid w:val="007D2383"/>
    <w:rsid w:val="007D3E6E"/>
    <w:rsid w:val="007D5E4B"/>
    <w:rsid w:val="007D68D7"/>
    <w:rsid w:val="007E20AF"/>
    <w:rsid w:val="007E2581"/>
    <w:rsid w:val="007E2F12"/>
    <w:rsid w:val="007E3752"/>
    <w:rsid w:val="007E4796"/>
    <w:rsid w:val="007E4C01"/>
    <w:rsid w:val="007E6FE6"/>
    <w:rsid w:val="007F1195"/>
    <w:rsid w:val="007F1462"/>
    <w:rsid w:val="007F20F2"/>
    <w:rsid w:val="007F2919"/>
    <w:rsid w:val="007F2E87"/>
    <w:rsid w:val="007F71EC"/>
    <w:rsid w:val="008004E4"/>
    <w:rsid w:val="00801562"/>
    <w:rsid w:val="00802A9B"/>
    <w:rsid w:val="00802E6E"/>
    <w:rsid w:val="008035DB"/>
    <w:rsid w:val="008036B4"/>
    <w:rsid w:val="00804D52"/>
    <w:rsid w:val="0080525A"/>
    <w:rsid w:val="008059B6"/>
    <w:rsid w:val="00806105"/>
    <w:rsid w:val="00811265"/>
    <w:rsid w:val="00811697"/>
    <w:rsid w:val="008117BD"/>
    <w:rsid w:val="00812895"/>
    <w:rsid w:val="008130A9"/>
    <w:rsid w:val="00814AC8"/>
    <w:rsid w:val="00816FB0"/>
    <w:rsid w:val="008218C5"/>
    <w:rsid w:val="008219D0"/>
    <w:rsid w:val="00825821"/>
    <w:rsid w:val="0082614C"/>
    <w:rsid w:val="0083228B"/>
    <w:rsid w:val="008329F2"/>
    <w:rsid w:val="00832EF7"/>
    <w:rsid w:val="00833379"/>
    <w:rsid w:val="00833635"/>
    <w:rsid w:val="00833697"/>
    <w:rsid w:val="008344A8"/>
    <w:rsid w:val="00835749"/>
    <w:rsid w:val="0083764B"/>
    <w:rsid w:val="00837A8A"/>
    <w:rsid w:val="00837FC1"/>
    <w:rsid w:val="00840F8B"/>
    <w:rsid w:val="00841D05"/>
    <w:rsid w:val="008420CA"/>
    <w:rsid w:val="008421CA"/>
    <w:rsid w:val="00842925"/>
    <w:rsid w:val="00843AB6"/>
    <w:rsid w:val="008441A9"/>
    <w:rsid w:val="008452B9"/>
    <w:rsid w:val="00847887"/>
    <w:rsid w:val="00850531"/>
    <w:rsid w:val="00850D9F"/>
    <w:rsid w:val="00852567"/>
    <w:rsid w:val="00852D8C"/>
    <w:rsid w:val="00853ADF"/>
    <w:rsid w:val="008569A5"/>
    <w:rsid w:val="00856B75"/>
    <w:rsid w:val="00857D0B"/>
    <w:rsid w:val="00862DE1"/>
    <w:rsid w:val="00864D54"/>
    <w:rsid w:val="00866BBA"/>
    <w:rsid w:val="00866E2C"/>
    <w:rsid w:val="00867655"/>
    <w:rsid w:val="00867BDB"/>
    <w:rsid w:val="008700A1"/>
    <w:rsid w:val="0087019F"/>
    <w:rsid w:val="00870E48"/>
    <w:rsid w:val="00870F13"/>
    <w:rsid w:val="008721D1"/>
    <w:rsid w:val="00872D1A"/>
    <w:rsid w:val="00872E4D"/>
    <w:rsid w:val="0087364E"/>
    <w:rsid w:val="00873B56"/>
    <w:rsid w:val="00874B2D"/>
    <w:rsid w:val="00874BC0"/>
    <w:rsid w:val="00875703"/>
    <w:rsid w:val="00876A08"/>
    <w:rsid w:val="00876B49"/>
    <w:rsid w:val="00877C7E"/>
    <w:rsid w:val="008806F1"/>
    <w:rsid w:val="00880F64"/>
    <w:rsid w:val="008834F8"/>
    <w:rsid w:val="0088398D"/>
    <w:rsid w:val="00885296"/>
    <w:rsid w:val="008853A5"/>
    <w:rsid w:val="008853FC"/>
    <w:rsid w:val="00886797"/>
    <w:rsid w:val="008870A8"/>
    <w:rsid w:val="00887D82"/>
    <w:rsid w:val="00887EDB"/>
    <w:rsid w:val="0089032A"/>
    <w:rsid w:val="008912A9"/>
    <w:rsid w:val="008927A0"/>
    <w:rsid w:val="00895089"/>
    <w:rsid w:val="00895423"/>
    <w:rsid w:val="008A0E61"/>
    <w:rsid w:val="008A2017"/>
    <w:rsid w:val="008A27A1"/>
    <w:rsid w:val="008A4A5E"/>
    <w:rsid w:val="008A5A6E"/>
    <w:rsid w:val="008A6E63"/>
    <w:rsid w:val="008A7590"/>
    <w:rsid w:val="008A7ACF"/>
    <w:rsid w:val="008B12AC"/>
    <w:rsid w:val="008B1581"/>
    <w:rsid w:val="008B1683"/>
    <w:rsid w:val="008B2532"/>
    <w:rsid w:val="008B2E01"/>
    <w:rsid w:val="008B3753"/>
    <w:rsid w:val="008B4699"/>
    <w:rsid w:val="008B4765"/>
    <w:rsid w:val="008B57EC"/>
    <w:rsid w:val="008B5D05"/>
    <w:rsid w:val="008B6241"/>
    <w:rsid w:val="008B7731"/>
    <w:rsid w:val="008C0213"/>
    <w:rsid w:val="008C023D"/>
    <w:rsid w:val="008C1CC7"/>
    <w:rsid w:val="008C1E6A"/>
    <w:rsid w:val="008C2A72"/>
    <w:rsid w:val="008C357C"/>
    <w:rsid w:val="008C5203"/>
    <w:rsid w:val="008C5F50"/>
    <w:rsid w:val="008C66A0"/>
    <w:rsid w:val="008D29F3"/>
    <w:rsid w:val="008D4037"/>
    <w:rsid w:val="008D4575"/>
    <w:rsid w:val="008D53F9"/>
    <w:rsid w:val="008D7C9A"/>
    <w:rsid w:val="008E0E99"/>
    <w:rsid w:val="008E1CD7"/>
    <w:rsid w:val="008E2F65"/>
    <w:rsid w:val="008E5991"/>
    <w:rsid w:val="008E6275"/>
    <w:rsid w:val="008E65C3"/>
    <w:rsid w:val="008E6D7A"/>
    <w:rsid w:val="008E7AA9"/>
    <w:rsid w:val="008E7AF3"/>
    <w:rsid w:val="008F2173"/>
    <w:rsid w:val="008F3019"/>
    <w:rsid w:val="008F37DE"/>
    <w:rsid w:val="008F4627"/>
    <w:rsid w:val="008F5802"/>
    <w:rsid w:val="009001DA"/>
    <w:rsid w:val="00900AB5"/>
    <w:rsid w:val="00906903"/>
    <w:rsid w:val="00906ACD"/>
    <w:rsid w:val="009100EE"/>
    <w:rsid w:val="00912D07"/>
    <w:rsid w:val="009148B9"/>
    <w:rsid w:val="009162DE"/>
    <w:rsid w:val="0092023C"/>
    <w:rsid w:val="00921A1F"/>
    <w:rsid w:val="00921BDD"/>
    <w:rsid w:val="00922B07"/>
    <w:rsid w:val="00924E4B"/>
    <w:rsid w:val="009250E4"/>
    <w:rsid w:val="00925558"/>
    <w:rsid w:val="009259FE"/>
    <w:rsid w:val="009263F1"/>
    <w:rsid w:val="0092745E"/>
    <w:rsid w:val="00930470"/>
    <w:rsid w:val="00930D04"/>
    <w:rsid w:val="00931700"/>
    <w:rsid w:val="009322A0"/>
    <w:rsid w:val="009332D9"/>
    <w:rsid w:val="00937E78"/>
    <w:rsid w:val="0094002C"/>
    <w:rsid w:val="00941F66"/>
    <w:rsid w:val="009423A3"/>
    <w:rsid w:val="00944144"/>
    <w:rsid w:val="00944172"/>
    <w:rsid w:val="009451FA"/>
    <w:rsid w:val="00946F9C"/>
    <w:rsid w:val="00951388"/>
    <w:rsid w:val="009517B9"/>
    <w:rsid w:val="00953B06"/>
    <w:rsid w:val="00954784"/>
    <w:rsid w:val="00955605"/>
    <w:rsid w:val="00955C5A"/>
    <w:rsid w:val="009563BB"/>
    <w:rsid w:val="00957051"/>
    <w:rsid w:val="00960352"/>
    <w:rsid w:val="009606CD"/>
    <w:rsid w:val="00960D47"/>
    <w:rsid w:val="00961010"/>
    <w:rsid w:val="009663E7"/>
    <w:rsid w:val="00970E90"/>
    <w:rsid w:val="00971898"/>
    <w:rsid w:val="009720B2"/>
    <w:rsid w:val="009722C2"/>
    <w:rsid w:val="0097302B"/>
    <w:rsid w:val="009742E4"/>
    <w:rsid w:val="00974FAA"/>
    <w:rsid w:val="00975155"/>
    <w:rsid w:val="00975826"/>
    <w:rsid w:val="00976831"/>
    <w:rsid w:val="0098037E"/>
    <w:rsid w:val="0098066C"/>
    <w:rsid w:val="00980F87"/>
    <w:rsid w:val="00983478"/>
    <w:rsid w:val="009840F5"/>
    <w:rsid w:val="00985FF0"/>
    <w:rsid w:val="009875AF"/>
    <w:rsid w:val="00987880"/>
    <w:rsid w:val="00990510"/>
    <w:rsid w:val="00994608"/>
    <w:rsid w:val="00995BB3"/>
    <w:rsid w:val="00995FD4"/>
    <w:rsid w:val="009A102C"/>
    <w:rsid w:val="009A243E"/>
    <w:rsid w:val="009A24C2"/>
    <w:rsid w:val="009A2F49"/>
    <w:rsid w:val="009A3270"/>
    <w:rsid w:val="009A3FDA"/>
    <w:rsid w:val="009A480C"/>
    <w:rsid w:val="009A5111"/>
    <w:rsid w:val="009A5E15"/>
    <w:rsid w:val="009A76F4"/>
    <w:rsid w:val="009B0345"/>
    <w:rsid w:val="009B05B9"/>
    <w:rsid w:val="009B1CDA"/>
    <w:rsid w:val="009B38EE"/>
    <w:rsid w:val="009B5CEC"/>
    <w:rsid w:val="009B6122"/>
    <w:rsid w:val="009B7CC1"/>
    <w:rsid w:val="009C3F6C"/>
    <w:rsid w:val="009C499C"/>
    <w:rsid w:val="009C5824"/>
    <w:rsid w:val="009C60B8"/>
    <w:rsid w:val="009C69B0"/>
    <w:rsid w:val="009D1484"/>
    <w:rsid w:val="009D18BF"/>
    <w:rsid w:val="009D31EC"/>
    <w:rsid w:val="009D7562"/>
    <w:rsid w:val="009E1185"/>
    <w:rsid w:val="009E1566"/>
    <w:rsid w:val="009E2BA4"/>
    <w:rsid w:val="009E2D29"/>
    <w:rsid w:val="009E3788"/>
    <w:rsid w:val="009E38FB"/>
    <w:rsid w:val="009E3A52"/>
    <w:rsid w:val="009E4F8C"/>
    <w:rsid w:val="009E5295"/>
    <w:rsid w:val="009E5753"/>
    <w:rsid w:val="009E7C5E"/>
    <w:rsid w:val="009F0B24"/>
    <w:rsid w:val="009F0C80"/>
    <w:rsid w:val="009F5050"/>
    <w:rsid w:val="009F6A03"/>
    <w:rsid w:val="00A011C7"/>
    <w:rsid w:val="00A02D14"/>
    <w:rsid w:val="00A07578"/>
    <w:rsid w:val="00A10D62"/>
    <w:rsid w:val="00A13BBF"/>
    <w:rsid w:val="00A142BB"/>
    <w:rsid w:val="00A207FF"/>
    <w:rsid w:val="00A20EC1"/>
    <w:rsid w:val="00A2135B"/>
    <w:rsid w:val="00A215FF"/>
    <w:rsid w:val="00A2180C"/>
    <w:rsid w:val="00A229CD"/>
    <w:rsid w:val="00A23FC7"/>
    <w:rsid w:val="00A2525C"/>
    <w:rsid w:val="00A25F11"/>
    <w:rsid w:val="00A26562"/>
    <w:rsid w:val="00A275EB"/>
    <w:rsid w:val="00A2766D"/>
    <w:rsid w:val="00A30226"/>
    <w:rsid w:val="00A3049C"/>
    <w:rsid w:val="00A31C85"/>
    <w:rsid w:val="00A3424F"/>
    <w:rsid w:val="00A34A1B"/>
    <w:rsid w:val="00A34E36"/>
    <w:rsid w:val="00A35AF5"/>
    <w:rsid w:val="00A36433"/>
    <w:rsid w:val="00A36492"/>
    <w:rsid w:val="00A36D61"/>
    <w:rsid w:val="00A36D67"/>
    <w:rsid w:val="00A41B93"/>
    <w:rsid w:val="00A41D13"/>
    <w:rsid w:val="00A42436"/>
    <w:rsid w:val="00A43B61"/>
    <w:rsid w:val="00A45684"/>
    <w:rsid w:val="00A464DC"/>
    <w:rsid w:val="00A52694"/>
    <w:rsid w:val="00A53691"/>
    <w:rsid w:val="00A53C9A"/>
    <w:rsid w:val="00A54905"/>
    <w:rsid w:val="00A54C0C"/>
    <w:rsid w:val="00A54DDD"/>
    <w:rsid w:val="00A55844"/>
    <w:rsid w:val="00A55EFF"/>
    <w:rsid w:val="00A5633D"/>
    <w:rsid w:val="00A5785E"/>
    <w:rsid w:val="00A6130D"/>
    <w:rsid w:val="00A61649"/>
    <w:rsid w:val="00A61701"/>
    <w:rsid w:val="00A62D71"/>
    <w:rsid w:val="00A65C61"/>
    <w:rsid w:val="00A662A9"/>
    <w:rsid w:val="00A67DBB"/>
    <w:rsid w:val="00A707CB"/>
    <w:rsid w:val="00A72CC7"/>
    <w:rsid w:val="00A7439A"/>
    <w:rsid w:val="00A7448C"/>
    <w:rsid w:val="00A74DD4"/>
    <w:rsid w:val="00A74E65"/>
    <w:rsid w:val="00A752A7"/>
    <w:rsid w:val="00A759C8"/>
    <w:rsid w:val="00A75C02"/>
    <w:rsid w:val="00A7671D"/>
    <w:rsid w:val="00A82CA5"/>
    <w:rsid w:val="00A85E2A"/>
    <w:rsid w:val="00A86011"/>
    <w:rsid w:val="00A868DE"/>
    <w:rsid w:val="00A86946"/>
    <w:rsid w:val="00A90E45"/>
    <w:rsid w:val="00A91E62"/>
    <w:rsid w:val="00A928ED"/>
    <w:rsid w:val="00A92C87"/>
    <w:rsid w:val="00A92FF4"/>
    <w:rsid w:val="00A93484"/>
    <w:rsid w:val="00A93543"/>
    <w:rsid w:val="00A93767"/>
    <w:rsid w:val="00A941D4"/>
    <w:rsid w:val="00A96CC6"/>
    <w:rsid w:val="00AA25E7"/>
    <w:rsid w:val="00AA2FF0"/>
    <w:rsid w:val="00AA3D09"/>
    <w:rsid w:val="00AA7247"/>
    <w:rsid w:val="00AB15D7"/>
    <w:rsid w:val="00AB297B"/>
    <w:rsid w:val="00AB2B79"/>
    <w:rsid w:val="00AB3DE4"/>
    <w:rsid w:val="00AB433D"/>
    <w:rsid w:val="00AB4DD1"/>
    <w:rsid w:val="00AB4F73"/>
    <w:rsid w:val="00AB5476"/>
    <w:rsid w:val="00AB6133"/>
    <w:rsid w:val="00AB69FE"/>
    <w:rsid w:val="00AB729E"/>
    <w:rsid w:val="00AB7E02"/>
    <w:rsid w:val="00AC02BB"/>
    <w:rsid w:val="00AC0A89"/>
    <w:rsid w:val="00AC410F"/>
    <w:rsid w:val="00AC4270"/>
    <w:rsid w:val="00AC46D5"/>
    <w:rsid w:val="00AC4F8D"/>
    <w:rsid w:val="00AC50AF"/>
    <w:rsid w:val="00AC52B4"/>
    <w:rsid w:val="00AC54C9"/>
    <w:rsid w:val="00AC5764"/>
    <w:rsid w:val="00AC6403"/>
    <w:rsid w:val="00AC6524"/>
    <w:rsid w:val="00AC6A77"/>
    <w:rsid w:val="00AD07D3"/>
    <w:rsid w:val="00AD1479"/>
    <w:rsid w:val="00AD2456"/>
    <w:rsid w:val="00AD4788"/>
    <w:rsid w:val="00AD4A21"/>
    <w:rsid w:val="00AD4A84"/>
    <w:rsid w:val="00AD5E40"/>
    <w:rsid w:val="00AD638D"/>
    <w:rsid w:val="00AD740C"/>
    <w:rsid w:val="00AD7758"/>
    <w:rsid w:val="00AE0B05"/>
    <w:rsid w:val="00AE2543"/>
    <w:rsid w:val="00AE322E"/>
    <w:rsid w:val="00AE3290"/>
    <w:rsid w:val="00AE3877"/>
    <w:rsid w:val="00AE4A60"/>
    <w:rsid w:val="00AE4F2D"/>
    <w:rsid w:val="00AE70C9"/>
    <w:rsid w:val="00AF1A29"/>
    <w:rsid w:val="00AF2DA5"/>
    <w:rsid w:val="00AF38F5"/>
    <w:rsid w:val="00AF4ED7"/>
    <w:rsid w:val="00AF6357"/>
    <w:rsid w:val="00AF6FE6"/>
    <w:rsid w:val="00AF7212"/>
    <w:rsid w:val="00B0148A"/>
    <w:rsid w:val="00B0263C"/>
    <w:rsid w:val="00B062D8"/>
    <w:rsid w:val="00B0683E"/>
    <w:rsid w:val="00B06B10"/>
    <w:rsid w:val="00B10364"/>
    <w:rsid w:val="00B13338"/>
    <w:rsid w:val="00B14992"/>
    <w:rsid w:val="00B15DB5"/>
    <w:rsid w:val="00B17769"/>
    <w:rsid w:val="00B1792E"/>
    <w:rsid w:val="00B2000A"/>
    <w:rsid w:val="00B21A07"/>
    <w:rsid w:val="00B22046"/>
    <w:rsid w:val="00B23700"/>
    <w:rsid w:val="00B24932"/>
    <w:rsid w:val="00B252E4"/>
    <w:rsid w:val="00B30592"/>
    <w:rsid w:val="00B31949"/>
    <w:rsid w:val="00B31D85"/>
    <w:rsid w:val="00B340E0"/>
    <w:rsid w:val="00B36166"/>
    <w:rsid w:val="00B365DF"/>
    <w:rsid w:val="00B40B70"/>
    <w:rsid w:val="00B43165"/>
    <w:rsid w:val="00B436D3"/>
    <w:rsid w:val="00B43F1E"/>
    <w:rsid w:val="00B448B8"/>
    <w:rsid w:val="00B44B84"/>
    <w:rsid w:val="00B4538A"/>
    <w:rsid w:val="00B45B52"/>
    <w:rsid w:val="00B46314"/>
    <w:rsid w:val="00B474A8"/>
    <w:rsid w:val="00B47FE3"/>
    <w:rsid w:val="00B50BE4"/>
    <w:rsid w:val="00B53992"/>
    <w:rsid w:val="00B5719F"/>
    <w:rsid w:val="00B575FA"/>
    <w:rsid w:val="00B60D2F"/>
    <w:rsid w:val="00B61023"/>
    <w:rsid w:val="00B610AC"/>
    <w:rsid w:val="00B62181"/>
    <w:rsid w:val="00B632FF"/>
    <w:rsid w:val="00B63BC5"/>
    <w:rsid w:val="00B63C58"/>
    <w:rsid w:val="00B64145"/>
    <w:rsid w:val="00B64F68"/>
    <w:rsid w:val="00B65855"/>
    <w:rsid w:val="00B65C1E"/>
    <w:rsid w:val="00B673C8"/>
    <w:rsid w:val="00B70158"/>
    <w:rsid w:val="00B725AC"/>
    <w:rsid w:val="00B73104"/>
    <w:rsid w:val="00B7353B"/>
    <w:rsid w:val="00B75AC9"/>
    <w:rsid w:val="00B75DC6"/>
    <w:rsid w:val="00B80734"/>
    <w:rsid w:val="00B81528"/>
    <w:rsid w:val="00B8478A"/>
    <w:rsid w:val="00B86A3C"/>
    <w:rsid w:val="00B900C2"/>
    <w:rsid w:val="00B92025"/>
    <w:rsid w:val="00B9205B"/>
    <w:rsid w:val="00B925F6"/>
    <w:rsid w:val="00B92710"/>
    <w:rsid w:val="00B92FCE"/>
    <w:rsid w:val="00B93832"/>
    <w:rsid w:val="00B94BAA"/>
    <w:rsid w:val="00B96131"/>
    <w:rsid w:val="00B97922"/>
    <w:rsid w:val="00BA0658"/>
    <w:rsid w:val="00BA091A"/>
    <w:rsid w:val="00BA0C97"/>
    <w:rsid w:val="00BA234D"/>
    <w:rsid w:val="00BA3DAE"/>
    <w:rsid w:val="00BA6808"/>
    <w:rsid w:val="00BA71B6"/>
    <w:rsid w:val="00BA7E3C"/>
    <w:rsid w:val="00BB03B8"/>
    <w:rsid w:val="00BB2F10"/>
    <w:rsid w:val="00BB3DE1"/>
    <w:rsid w:val="00BB4AAC"/>
    <w:rsid w:val="00BB5F2E"/>
    <w:rsid w:val="00BC0BB6"/>
    <w:rsid w:val="00BC1EB0"/>
    <w:rsid w:val="00BC3337"/>
    <w:rsid w:val="00BC353C"/>
    <w:rsid w:val="00BC381B"/>
    <w:rsid w:val="00BC42C5"/>
    <w:rsid w:val="00BC5BC2"/>
    <w:rsid w:val="00BC6378"/>
    <w:rsid w:val="00BD2986"/>
    <w:rsid w:val="00BD43BE"/>
    <w:rsid w:val="00BD6F4E"/>
    <w:rsid w:val="00BE067D"/>
    <w:rsid w:val="00BE0F33"/>
    <w:rsid w:val="00BE158B"/>
    <w:rsid w:val="00BE167A"/>
    <w:rsid w:val="00BE26A7"/>
    <w:rsid w:val="00BE2A53"/>
    <w:rsid w:val="00BE3010"/>
    <w:rsid w:val="00BE34E8"/>
    <w:rsid w:val="00BE48FD"/>
    <w:rsid w:val="00BE4AA7"/>
    <w:rsid w:val="00BE56F3"/>
    <w:rsid w:val="00BF2D6D"/>
    <w:rsid w:val="00BF2EB4"/>
    <w:rsid w:val="00BF3F3F"/>
    <w:rsid w:val="00BF43E8"/>
    <w:rsid w:val="00BF48A2"/>
    <w:rsid w:val="00BF4956"/>
    <w:rsid w:val="00BF4F2B"/>
    <w:rsid w:val="00BF5B5A"/>
    <w:rsid w:val="00BF6FBE"/>
    <w:rsid w:val="00BF7E52"/>
    <w:rsid w:val="00C00634"/>
    <w:rsid w:val="00C0162D"/>
    <w:rsid w:val="00C02FAB"/>
    <w:rsid w:val="00C04878"/>
    <w:rsid w:val="00C05033"/>
    <w:rsid w:val="00C10F34"/>
    <w:rsid w:val="00C112C4"/>
    <w:rsid w:val="00C14429"/>
    <w:rsid w:val="00C1683E"/>
    <w:rsid w:val="00C170B7"/>
    <w:rsid w:val="00C21DC8"/>
    <w:rsid w:val="00C221D1"/>
    <w:rsid w:val="00C2269D"/>
    <w:rsid w:val="00C22C88"/>
    <w:rsid w:val="00C24845"/>
    <w:rsid w:val="00C253E3"/>
    <w:rsid w:val="00C26534"/>
    <w:rsid w:val="00C26C82"/>
    <w:rsid w:val="00C273B7"/>
    <w:rsid w:val="00C277C0"/>
    <w:rsid w:val="00C27D54"/>
    <w:rsid w:val="00C27FC5"/>
    <w:rsid w:val="00C3091C"/>
    <w:rsid w:val="00C32AA3"/>
    <w:rsid w:val="00C331EB"/>
    <w:rsid w:val="00C33FE1"/>
    <w:rsid w:val="00C364CB"/>
    <w:rsid w:val="00C368B2"/>
    <w:rsid w:val="00C40AE8"/>
    <w:rsid w:val="00C42CB9"/>
    <w:rsid w:val="00C42F59"/>
    <w:rsid w:val="00C45DBD"/>
    <w:rsid w:val="00C47307"/>
    <w:rsid w:val="00C47EB4"/>
    <w:rsid w:val="00C50248"/>
    <w:rsid w:val="00C50385"/>
    <w:rsid w:val="00C50753"/>
    <w:rsid w:val="00C51715"/>
    <w:rsid w:val="00C53D7B"/>
    <w:rsid w:val="00C53F48"/>
    <w:rsid w:val="00C55114"/>
    <w:rsid w:val="00C55174"/>
    <w:rsid w:val="00C55691"/>
    <w:rsid w:val="00C56F69"/>
    <w:rsid w:val="00C60E0C"/>
    <w:rsid w:val="00C62183"/>
    <w:rsid w:val="00C623CD"/>
    <w:rsid w:val="00C644E9"/>
    <w:rsid w:val="00C6459D"/>
    <w:rsid w:val="00C646D6"/>
    <w:rsid w:val="00C66E5D"/>
    <w:rsid w:val="00C67D3A"/>
    <w:rsid w:val="00C7049E"/>
    <w:rsid w:val="00C713FF"/>
    <w:rsid w:val="00C7206D"/>
    <w:rsid w:val="00C73B98"/>
    <w:rsid w:val="00C74F30"/>
    <w:rsid w:val="00C77A52"/>
    <w:rsid w:val="00C80C83"/>
    <w:rsid w:val="00C818F6"/>
    <w:rsid w:val="00C82DA1"/>
    <w:rsid w:val="00C83DE3"/>
    <w:rsid w:val="00C84998"/>
    <w:rsid w:val="00C85990"/>
    <w:rsid w:val="00C86524"/>
    <w:rsid w:val="00C86862"/>
    <w:rsid w:val="00C90B3E"/>
    <w:rsid w:val="00C90E6B"/>
    <w:rsid w:val="00C919FF"/>
    <w:rsid w:val="00C95B97"/>
    <w:rsid w:val="00C95E3D"/>
    <w:rsid w:val="00C96241"/>
    <w:rsid w:val="00C968DE"/>
    <w:rsid w:val="00C969DE"/>
    <w:rsid w:val="00C96F8A"/>
    <w:rsid w:val="00C972F6"/>
    <w:rsid w:val="00C97640"/>
    <w:rsid w:val="00CA331F"/>
    <w:rsid w:val="00CA4600"/>
    <w:rsid w:val="00CA5B2A"/>
    <w:rsid w:val="00CA6379"/>
    <w:rsid w:val="00CA6C88"/>
    <w:rsid w:val="00CB024B"/>
    <w:rsid w:val="00CB0B99"/>
    <w:rsid w:val="00CB140E"/>
    <w:rsid w:val="00CB3C4A"/>
    <w:rsid w:val="00CB46EA"/>
    <w:rsid w:val="00CB52E0"/>
    <w:rsid w:val="00CB5FCF"/>
    <w:rsid w:val="00CB7633"/>
    <w:rsid w:val="00CB76A7"/>
    <w:rsid w:val="00CC0100"/>
    <w:rsid w:val="00CC11B2"/>
    <w:rsid w:val="00CC3A97"/>
    <w:rsid w:val="00CC41B6"/>
    <w:rsid w:val="00CC4467"/>
    <w:rsid w:val="00CC4721"/>
    <w:rsid w:val="00CD0017"/>
    <w:rsid w:val="00CD02E1"/>
    <w:rsid w:val="00CD09DA"/>
    <w:rsid w:val="00CD09E9"/>
    <w:rsid w:val="00CD0D47"/>
    <w:rsid w:val="00CD1A05"/>
    <w:rsid w:val="00CD2395"/>
    <w:rsid w:val="00CD5051"/>
    <w:rsid w:val="00CD72E5"/>
    <w:rsid w:val="00CD7675"/>
    <w:rsid w:val="00CD7A20"/>
    <w:rsid w:val="00CD7C31"/>
    <w:rsid w:val="00CE2134"/>
    <w:rsid w:val="00CE42A9"/>
    <w:rsid w:val="00CE476F"/>
    <w:rsid w:val="00CE614E"/>
    <w:rsid w:val="00CE67CC"/>
    <w:rsid w:val="00CE776E"/>
    <w:rsid w:val="00CF14E6"/>
    <w:rsid w:val="00CF2169"/>
    <w:rsid w:val="00CF29C2"/>
    <w:rsid w:val="00CF67F2"/>
    <w:rsid w:val="00D00ABA"/>
    <w:rsid w:val="00D00D80"/>
    <w:rsid w:val="00D02992"/>
    <w:rsid w:val="00D03AFE"/>
    <w:rsid w:val="00D05548"/>
    <w:rsid w:val="00D070A6"/>
    <w:rsid w:val="00D1012C"/>
    <w:rsid w:val="00D12EF8"/>
    <w:rsid w:val="00D14E8A"/>
    <w:rsid w:val="00D14F9A"/>
    <w:rsid w:val="00D1560C"/>
    <w:rsid w:val="00D21871"/>
    <w:rsid w:val="00D22B34"/>
    <w:rsid w:val="00D25F24"/>
    <w:rsid w:val="00D3140C"/>
    <w:rsid w:val="00D31B8B"/>
    <w:rsid w:val="00D325D4"/>
    <w:rsid w:val="00D326DE"/>
    <w:rsid w:val="00D336C8"/>
    <w:rsid w:val="00D33812"/>
    <w:rsid w:val="00D3528B"/>
    <w:rsid w:val="00D35DD3"/>
    <w:rsid w:val="00D40322"/>
    <w:rsid w:val="00D40BB0"/>
    <w:rsid w:val="00D4268A"/>
    <w:rsid w:val="00D42B49"/>
    <w:rsid w:val="00D43201"/>
    <w:rsid w:val="00D43815"/>
    <w:rsid w:val="00D43A1F"/>
    <w:rsid w:val="00D44FCE"/>
    <w:rsid w:val="00D5035E"/>
    <w:rsid w:val="00D503C8"/>
    <w:rsid w:val="00D50AC3"/>
    <w:rsid w:val="00D51465"/>
    <w:rsid w:val="00D51EAC"/>
    <w:rsid w:val="00D53190"/>
    <w:rsid w:val="00D53DAC"/>
    <w:rsid w:val="00D54030"/>
    <w:rsid w:val="00D54917"/>
    <w:rsid w:val="00D5533F"/>
    <w:rsid w:val="00D57748"/>
    <w:rsid w:val="00D577B0"/>
    <w:rsid w:val="00D57B75"/>
    <w:rsid w:val="00D57DA6"/>
    <w:rsid w:val="00D61E0A"/>
    <w:rsid w:val="00D62117"/>
    <w:rsid w:val="00D64365"/>
    <w:rsid w:val="00D6474A"/>
    <w:rsid w:val="00D65A8D"/>
    <w:rsid w:val="00D66078"/>
    <w:rsid w:val="00D6625A"/>
    <w:rsid w:val="00D67637"/>
    <w:rsid w:val="00D6782E"/>
    <w:rsid w:val="00D7023A"/>
    <w:rsid w:val="00D70350"/>
    <w:rsid w:val="00D7223C"/>
    <w:rsid w:val="00D7248A"/>
    <w:rsid w:val="00D72817"/>
    <w:rsid w:val="00D7284D"/>
    <w:rsid w:val="00D7395E"/>
    <w:rsid w:val="00D74270"/>
    <w:rsid w:val="00D74486"/>
    <w:rsid w:val="00D74D60"/>
    <w:rsid w:val="00D767BA"/>
    <w:rsid w:val="00D7694E"/>
    <w:rsid w:val="00D77036"/>
    <w:rsid w:val="00D770C8"/>
    <w:rsid w:val="00D778D5"/>
    <w:rsid w:val="00D81531"/>
    <w:rsid w:val="00D82999"/>
    <w:rsid w:val="00D83B25"/>
    <w:rsid w:val="00D857BC"/>
    <w:rsid w:val="00D86611"/>
    <w:rsid w:val="00D86A66"/>
    <w:rsid w:val="00D87920"/>
    <w:rsid w:val="00D91E4D"/>
    <w:rsid w:val="00D924A2"/>
    <w:rsid w:val="00D92FFD"/>
    <w:rsid w:val="00D94D45"/>
    <w:rsid w:val="00D95692"/>
    <w:rsid w:val="00D95E75"/>
    <w:rsid w:val="00DA1C6E"/>
    <w:rsid w:val="00DA22C7"/>
    <w:rsid w:val="00DA3047"/>
    <w:rsid w:val="00DA36EF"/>
    <w:rsid w:val="00DA6ED9"/>
    <w:rsid w:val="00DA715B"/>
    <w:rsid w:val="00DA7BDB"/>
    <w:rsid w:val="00DB133F"/>
    <w:rsid w:val="00DB1CE5"/>
    <w:rsid w:val="00DB1E02"/>
    <w:rsid w:val="00DB1F78"/>
    <w:rsid w:val="00DB2D64"/>
    <w:rsid w:val="00DB608A"/>
    <w:rsid w:val="00DC204D"/>
    <w:rsid w:val="00DC2F33"/>
    <w:rsid w:val="00DC3C0D"/>
    <w:rsid w:val="00DC6466"/>
    <w:rsid w:val="00DC6936"/>
    <w:rsid w:val="00DC6AB3"/>
    <w:rsid w:val="00DC7CE5"/>
    <w:rsid w:val="00DD0160"/>
    <w:rsid w:val="00DD156C"/>
    <w:rsid w:val="00DD1C92"/>
    <w:rsid w:val="00DD5E6F"/>
    <w:rsid w:val="00DD657F"/>
    <w:rsid w:val="00DE0A0E"/>
    <w:rsid w:val="00DE2A63"/>
    <w:rsid w:val="00DE6083"/>
    <w:rsid w:val="00DE6AF4"/>
    <w:rsid w:val="00DE7209"/>
    <w:rsid w:val="00DF2738"/>
    <w:rsid w:val="00DF2C4D"/>
    <w:rsid w:val="00DF39EC"/>
    <w:rsid w:val="00DF3B79"/>
    <w:rsid w:val="00DF4658"/>
    <w:rsid w:val="00DF5350"/>
    <w:rsid w:val="00DF5798"/>
    <w:rsid w:val="00DF6B4F"/>
    <w:rsid w:val="00DF6F2F"/>
    <w:rsid w:val="00E00499"/>
    <w:rsid w:val="00E008B3"/>
    <w:rsid w:val="00E014FF"/>
    <w:rsid w:val="00E0197F"/>
    <w:rsid w:val="00E021F8"/>
    <w:rsid w:val="00E0264A"/>
    <w:rsid w:val="00E02C77"/>
    <w:rsid w:val="00E03C6E"/>
    <w:rsid w:val="00E049F3"/>
    <w:rsid w:val="00E06277"/>
    <w:rsid w:val="00E07150"/>
    <w:rsid w:val="00E07263"/>
    <w:rsid w:val="00E1012B"/>
    <w:rsid w:val="00E12293"/>
    <w:rsid w:val="00E130EF"/>
    <w:rsid w:val="00E14228"/>
    <w:rsid w:val="00E147F9"/>
    <w:rsid w:val="00E14ACE"/>
    <w:rsid w:val="00E14F49"/>
    <w:rsid w:val="00E15221"/>
    <w:rsid w:val="00E157D2"/>
    <w:rsid w:val="00E178B1"/>
    <w:rsid w:val="00E2054D"/>
    <w:rsid w:val="00E2158B"/>
    <w:rsid w:val="00E215A0"/>
    <w:rsid w:val="00E21E7A"/>
    <w:rsid w:val="00E23DC9"/>
    <w:rsid w:val="00E2569B"/>
    <w:rsid w:val="00E3023B"/>
    <w:rsid w:val="00E3556A"/>
    <w:rsid w:val="00E408C1"/>
    <w:rsid w:val="00E410C0"/>
    <w:rsid w:val="00E41DB3"/>
    <w:rsid w:val="00E423C4"/>
    <w:rsid w:val="00E4258E"/>
    <w:rsid w:val="00E42B42"/>
    <w:rsid w:val="00E43B8C"/>
    <w:rsid w:val="00E43FCB"/>
    <w:rsid w:val="00E4647D"/>
    <w:rsid w:val="00E4735A"/>
    <w:rsid w:val="00E47796"/>
    <w:rsid w:val="00E479CB"/>
    <w:rsid w:val="00E50482"/>
    <w:rsid w:val="00E51E18"/>
    <w:rsid w:val="00E51F78"/>
    <w:rsid w:val="00E522C4"/>
    <w:rsid w:val="00E53D73"/>
    <w:rsid w:val="00E5466C"/>
    <w:rsid w:val="00E555F3"/>
    <w:rsid w:val="00E56A94"/>
    <w:rsid w:val="00E61D79"/>
    <w:rsid w:val="00E62BCD"/>
    <w:rsid w:val="00E6365D"/>
    <w:rsid w:val="00E703C1"/>
    <w:rsid w:val="00E720F3"/>
    <w:rsid w:val="00E73A55"/>
    <w:rsid w:val="00E747FA"/>
    <w:rsid w:val="00E74FDA"/>
    <w:rsid w:val="00E75B71"/>
    <w:rsid w:val="00E765CB"/>
    <w:rsid w:val="00E76EBD"/>
    <w:rsid w:val="00E77168"/>
    <w:rsid w:val="00E77BC4"/>
    <w:rsid w:val="00E811F1"/>
    <w:rsid w:val="00E81876"/>
    <w:rsid w:val="00E82BEB"/>
    <w:rsid w:val="00E83E89"/>
    <w:rsid w:val="00E85840"/>
    <w:rsid w:val="00E90C22"/>
    <w:rsid w:val="00E91C53"/>
    <w:rsid w:val="00E91F9A"/>
    <w:rsid w:val="00E92338"/>
    <w:rsid w:val="00E92AE5"/>
    <w:rsid w:val="00E930FB"/>
    <w:rsid w:val="00E95B0A"/>
    <w:rsid w:val="00E95CE5"/>
    <w:rsid w:val="00EA0CA8"/>
    <w:rsid w:val="00EA0DAB"/>
    <w:rsid w:val="00EA14F0"/>
    <w:rsid w:val="00EA2123"/>
    <w:rsid w:val="00EA28AE"/>
    <w:rsid w:val="00EA65D9"/>
    <w:rsid w:val="00EA6640"/>
    <w:rsid w:val="00EA6A35"/>
    <w:rsid w:val="00EA7DA0"/>
    <w:rsid w:val="00EB1839"/>
    <w:rsid w:val="00EB19EB"/>
    <w:rsid w:val="00EB1C56"/>
    <w:rsid w:val="00EB225E"/>
    <w:rsid w:val="00EB2AEB"/>
    <w:rsid w:val="00EB37BA"/>
    <w:rsid w:val="00EB3998"/>
    <w:rsid w:val="00EB4C11"/>
    <w:rsid w:val="00EB5257"/>
    <w:rsid w:val="00EB6A47"/>
    <w:rsid w:val="00EB6FDF"/>
    <w:rsid w:val="00EC22D4"/>
    <w:rsid w:val="00EC2485"/>
    <w:rsid w:val="00EC7299"/>
    <w:rsid w:val="00EC7997"/>
    <w:rsid w:val="00ED02E9"/>
    <w:rsid w:val="00ED04F8"/>
    <w:rsid w:val="00ED0588"/>
    <w:rsid w:val="00ED0596"/>
    <w:rsid w:val="00ED1F56"/>
    <w:rsid w:val="00ED34D0"/>
    <w:rsid w:val="00ED376C"/>
    <w:rsid w:val="00ED396A"/>
    <w:rsid w:val="00ED3F23"/>
    <w:rsid w:val="00ED4758"/>
    <w:rsid w:val="00ED4D90"/>
    <w:rsid w:val="00ED56FF"/>
    <w:rsid w:val="00ED644A"/>
    <w:rsid w:val="00ED6E03"/>
    <w:rsid w:val="00ED79E7"/>
    <w:rsid w:val="00ED7A73"/>
    <w:rsid w:val="00EE399E"/>
    <w:rsid w:val="00EE4157"/>
    <w:rsid w:val="00EE58A2"/>
    <w:rsid w:val="00EE5E76"/>
    <w:rsid w:val="00EE6B5A"/>
    <w:rsid w:val="00EE7185"/>
    <w:rsid w:val="00EE7FBF"/>
    <w:rsid w:val="00EF0079"/>
    <w:rsid w:val="00EF1894"/>
    <w:rsid w:val="00EF1A6E"/>
    <w:rsid w:val="00EF2C50"/>
    <w:rsid w:val="00EF3099"/>
    <w:rsid w:val="00EF328C"/>
    <w:rsid w:val="00EF3D25"/>
    <w:rsid w:val="00EF54B2"/>
    <w:rsid w:val="00EF5A26"/>
    <w:rsid w:val="00EF6750"/>
    <w:rsid w:val="00F00C8E"/>
    <w:rsid w:val="00F022DF"/>
    <w:rsid w:val="00F02E26"/>
    <w:rsid w:val="00F03C57"/>
    <w:rsid w:val="00F042E5"/>
    <w:rsid w:val="00F04A85"/>
    <w:rsid w:val="00F04E6C"/>
    <w:rsid w:val="00F05CD7"/>
    <w:rsid w:val="00F05E7C"/>
    <w:rsid w:val="00F0666A"/>
    <w:rsid w:val="00F06ECA"/>
    <w:rsid w:val="00F06EFC"/>
    <w:rsid w:val="00F07036"/>
    <w:rsid w:val="00F12FFB"/>
    <w:rsid w:val="00F14ACE"/>
    <w:rsid w:val="00F14F39"/>
    <w:rsid w:val="00F16CEE"/>
    <w:rsid w:val="00F221D7"/>
    <w:rsid w:val="00F239D4"/>
    <w:rsid w:val="00F24862"/>
    <w:rsid w:val="00F2652F"/>
    <w:rsid w:val="00F2686A"/>
    <w:rsid w:val="00F26BD8"/>
    <w:rsid w:val="00F308C1"/>
    <w:rsid w:val="00F325A8"/>
    <w:rsid w:val="00F33073"/>
    <w:rsid w:val="00F37996"/>
    <w:rsid w:val="00F37E30"/>
    <w:rsid w:val="00F40962"/>
    <w:rsid w:val="00F42261"/>
    <w:rsid w:val="00F430DB"/>
    <w:rsid w:val="00F446A6"/>
    <w:rsid w:val="00F47993"/>
    <w:rsid w:val="00F47AE1"/>
    <w:rsid w:val="00F47C64"/>
    <w:rsid w:val="00F51A47"/>
    <w:rsid w:val="00F5440E"/>
    <w:rsid w:val="00F54FA6"/>
    <w:rsid w:val="00F569C1"/>
    <w:rsid w:val="00F60578"/>
    <w:rsid w:val="00F63133"/>
    <w:rsid w:val="00F63905"/>
    <w:rsid w:val="00F64DCA"/>
    <w:rsid w:val="00F656A2"/>
    <w:rsid w:val="00F672F9"/>
    <w:rsid w:val="00F7039F"/>
    <w:rsid w:val="00F70401"/>
    <w:rsid w:val="00F70420"/>
    <w:rsid w:val="00F70EA1"/>
    <w:rsid w:val="00F72D55"/>
    <w:rsid w:val="00F72DEE"/>
    <w:rsid w:val="00F73D35"/>
    <w:rsid w:val="00F74FC7"/>
    <w:rsid w:val="00F7553E"/>
    <w:rsid w:val="00F76DBB"/>
    <w:rsid w:val="00F77EC2"/>
    <w:rsid w:val="00F8012C"/>
    <w:rsid w:val="00F80959"/>
    <w:rsid w:val="00F828A5"/>
    <w:rsid w:val="00F82C1C"/>
    <w:rsid w:val="00F82FAA"/>
    <w:rsid w:val="00F83666"/>
    <w:rsid w:val="00F8414F"/>
    <w:rsid w:val="00F86226"/>
    <w:rsid w:val="00F867AF"/>
    <w:rsid w:val="00F86D7A"/>
    <w:rsid w:val="00F904A9"/>
    <w:rsid w:val="00F937B1"/>
    <w:rsid w:val="00F938EE"/>
    <w:rsid w:val="00F9392B"/>
    <w:rsid w:val="00F9563C"/>
    <w:rsid w:val="00F96E74"/>
    <w:rsid w:val="00FA1808"/>
    <w:rsid w:val="00FA2663"/>
    <w:rsid w:val="00FA5261"/>
    <w:rsid w:val="00FA5951"/>
    <w:rsid w:val="00FA7FE7"/>
    <w:rsid w:val="00FB0392"/>
    <w:rsid w:val="00FB03C3"/>
    <w:rsid w:val="00FB10E3"/>
    <w:rsid w:val="00FB1FD3"/>
    <w:rsid w:val="00FB266A"/>
    <w:rsid w:val="00FB2D23"/>
    <w:rsid w:val="00FB346C"/>
    <w:rsid w:val="00FB3CA1"/>
    <w:rsid w:val="00FB6B19"/>
    <w:rsid w:val="00FC0821"/>
    <w:rsid w:val="00FC1D0B"/>
    <w:rsid w:val="00FC2877"/>
    <w:rsid w:val="00FC4143"/>
    <w:rsid w:val="00FC4668"/>
    <w:rsid w:val="00FC5711"/>
    <w:rsid w:val="00FC60EA"/>
    <w:rsid w:val="00FC6FE6"/>
    <w:rsid w:val="00FC7C69"/>
    <w:rsid w:val="00FD099E"/>
    <w:rsid w:val="00FD126B"/>
    <w:rsid w:val="00FD1A5F"/>
    <w:rsid w:val="00FD242F"/>
    <w:rsid w:val="00FD3994"/>
    <w:rsid w:val="00FD42F5"/>
    <w:rsid w:val="00FD52F0"/>
    <w:rsid w:val="00FD60B1"/>
    <w:rsid w:val="00FD6236"/>
    <w:rsid w:val="00FD6828"/>
    <w:rsid w:val="00FD6FE1"/>
    <w:rsid w:val="00FD7033"/>
    <w:rsid w:val="00FE0D33"/>
    <w:rsid w:val="00FE0E77"/>
    <w:rsid w:val="00FE2CEC"/>
    <w:rsid w:val="00FE40C5"/>
    <w:rsid w:val="00FE5E13"/>
    <w:rsid w:val="00FE5F25"/>
    <w:rsid w:val="00FE64A5"/>
    <w:rsid w:val="00FE652D"/>
    <w:rsid w:val="00FE748A"/>
    <w:rsid w:val="00FE7CB1"/>
    <w:rsid w:val="00FE7D59"/>
    <w:rsid w:val="00FF032E"/>
    <w:rsid w:val="00FF0DDE"/>
    <w:rsid w:val="00FF0EA7"/>
    <w:rsid w:val="00FF2144"/>
    <w:rsid w:val="00FF4E93"/>
    <w:rsid w:val="00FF5F3E"/>
    <w:rsid w:val="00FF6E4A"/>
    <w:rsid w:val="00FF79B6"/>
    <w:rsid w:val="00FF7C6B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9CB621"/>
  <w15:docId w15:val="{5A7FBEFB-3718-4614-9B0F-5D72EEEB8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937B6"/>
    <w:rPr>
      <w:rFonts w:ascii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autoRedefine/>
    <w:qFormat/>
    <w:rsid w:val="00FA5951"/>
    <w:pPr>
      <w:keepNext/>
      <w:numPr>
        <w:numId w:val="5"/>
      </w:numPr>
      <w:spacing w:after="80" w:line="240" w:lineRule="auto"/>
      <w:jc w:val="both"/>
      <w:outlineLvl w:val="0"/>
    </w:pPr>
    <w:rPr>
      <w:rFonts w:ascii="Cambria" w:eastAsia="Times New Roman" w:hAnsi="Cambria" w:cs="EcoPedice"/>
      <w:b/>
      <w:iCs/>
      <w:color w:val="000000" w:themeColor="text1"/>
      <w:sz w:val="22"/>
      <w:szCs w:val="28"/>
    </w:rPr>
  </w:style>
  <w:style w:type="paragraph" w:styleId="Titolo2">
    <w:name w:val="heading 2"/>
    <w:basedOn w:val="Normale"/>
    <w:next w:val="Normale"/>
    <w:link w:val="Titolo2Carattere"/>
    <w:unhideWhenUsed/>
    <w:qFormat/>
    <w:rsid w:val="00A35AF5"/>
    <w:pPr>
      <w:keepNext/>
      <w:numPr>
        <w:numId w:val="1"/>
      </w:numPr>
      <w:spacing w:before="400" w:after="200" w:line="360" w:lineRule="exact"/>
      <w:jc w:val="both"/>
      <w:outlineLvl w:val="1"/>
    </w:pPr>
    <w:rPr>
      <w:rFonts w:ascii="Palatino Linotype" w:eastAsia="Times New Roman" w:hAnsi="Palatino Linotype"/>
      <w:b/>
      <w:bCs/>
      <w:i/>
      <w:iCs/>
      <w:color w:val="000000" w:themeColor="text1"/>
      <w:sz w:val="20"/>
      <w:szCs w:val="28"/>
      <w:lang w:eastAsia="en-US"/>
    </w:rPr>
  </w:style>
  <w:style w:type="paragraph" w:styleId="Titolo3">
    <w:name w:val="heading 3"/>
    <w:basedOn w:val="Normale"/>
    <w:next w:val="Normale"/>
    <w:link w:val="Titolo3Carattere"/>
    <w:qFormat/>
    <w:rsid w:val="006C19F6"/>
    <w:pPr>
      <w:keepNext/>
      <w:spacing w:before="240" w:after="60" w:line="276" w:lineRule="auto"/>
      <w:jc w:val="both"/>
      <w:outlineLvl w:val="2"/>
    </w:pPr>
    <w:rPr>
      <w:rFonts w:ascii="Cambria" w:eastAsia="Times New Roman" w:hAnsi="Cambria"/>
      <w:b/>
      <w:bCs/>
      <w:sz w:val="26"/>
      <w:szCs w:val="26"/>
      <w:lang w:eastAsia="en-US"/>
    </w:rPr>
  </w:style>
  <w:style w:type="paragraph" w:styleId="Titolo4">
    <w:name w:val="heading 4"/>
    <w:basedOn w:val="Normale"/>
    <w:next w:val="Normale"/>
    <w:link w:val="Titolo4Carattere"/>
    <w:unhideWhenUsed/>
    <w:qFormat/>
    <w:rsid w:val="00D5491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itolo5">
    <w:name w:val="heading 5"/>
    <w:basedOn w:val="Normale"/>
    <w:next w:val="Normale"/>
    <w:link w:val="Titolo5Carattere"/>
    <w:unhideWhenUsed/>
    <w:qFormat/>
    <w:rsid w:val="006C19F6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unhideWhenUsed/>
    <w:qFormat/>
    <w:rsid w:val="006C19F6"/>
    <w:pPr>
      <w:spacing w:before="240" w:after="60" w:line="276" w:lineRule="auto"/>
      <w:jc w:val="both"/>
      <w:outlineLvl w:val="5"/>
    </w:pPr>
    <w:rPr>
      <w:rFonts w:ascii="Calibri" w:eastAsia="Times New Roman" w:hAnsi="Calibri"/>
      <w:b/>
      <w:bCs/>
      <w:sz w:val="22"/>
      <w:szCs w:val="22"/>
      <w:lang w:eastAsia="en-US"/>
    </w:rPr>
  </w:style>
  <w:style w:type="paragraph" w:styleId="Titolo8">
    <w:name w:val="heading 8"/>
    <w:basedOn w:val="Normale"/>
    <w:next w:val="Normale"/>
    <w:link w:val="Titolo8Carattere"/>
    <w:qFormat/>
    <w:rsid w:val="006C19F6"/>
    <w:pPr>
      <w:keepNext/>
      <w:outlineLvl w:val="7"/>
    </w:pPr>
    <w:rPr>
      <w:rFonts w:ascii="Arial" w:eastAsia="Times New Roman" w:hAnsi="Arial" w:cs="Arial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FA5951"/>
    <w:rPr>
      <w:rFonts w:ascii="Cambria" w:eastAsia="Times New Roman" w:hAnsi="Cambria" w:cs="EcoPedice"/>
      <w:b/>
      <w:iCs/>
      <w:color w:val="000000" w:themeColor="text1"/>
      <w:szCs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A35AF5"/>
    <w:rPr>
      <w:rFonts w:ascii="Palatino Linotype" w:eastAsia="Times New Roman" w:hAnsi="Palatino Linotype" w:cs="Times New Roman"/>
      <w:b/>
      <w:bCs/>
      <w:i/>
      <w:iCs/>
      <w:color w:val="000000" w:themeColor="text1"/>
      <w:sz w:val="20"/>
      <w:szCs w:val="28"/>
    </w:rPr>
  </w:style>
  <w:style w:type="character" w:customStyle="1" w:styleId="Titolo3Carattere">
    <w:name w:val="Titolo 3 Carattere"/>
    <w:basedOn w:val="Carpredefinitoparagrafo"/>
    <w:link w:val="Titolo3"/>
    <w:rsid w:val="006C19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5Carattere">
    <w:name w:val="Titolo 5 Carattere"/>
    <w:basedOn w:val="Carpredefinitoparagrafo"/>
    <w:link w:val="Titolo5"/>
    <w:rsid w:val="006C19F6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basedOn w:val="Carpredefinitoparagrafo"/>
    <w:link w:val="Titolo6"/>
    <w:rsid w:val="006C19F6"/>
    <w:rPr>
      <w:rFonts w:ascii="Calibri" w:eastAsia="Times New Roman" w:hAnsi="Calibri" w:cs="Times New Roman"/>
      <w:b/>
      <w:bCs/>
    </w:rPr>
  </w:style>
  <w:style w:type="character" w:customStyle="1" w:styleId="Titolo8Carattere">
    <w:name w:val="Titolo 8 Carattere"/>
    <w:basedOn w:val="Carpredefinitoparagrafo"/>
    <w:link w:val="Titolo8"/>
    <w:rsid w:val="006C19F6"/>
    <w:rPr>
      <w:rFonts w:ascii="Arial" w:eastAsia="Times New Roman" w:hAnsi="Arial" w:cs="Arial"/>
      <w:b/>
      <w:bCs/>
      <w:sz w:val="16"/>
      <w:szCs w:val="16"/>
      <w:lang w:eastAsia="it-IT"/>
    </w:rPr>
  </w:style>
  <w:style w:type="paragraph" w:styleId="Pidipagina">
    <w:name w:val="footer"/>
    <w:basedOn w:val="Normale"/>
    <w:link w:val="PidipaginaCarattere"/>
    <w:uiPriority w:val="99"/>
    <w:rsid w:val="006C19F6"/>
    <w:pPr>
      <w:tabs>
        <w:tab w:val="center" w:pos="4819"/>
        <w:tab w:val="right" w:pos="9638"/>
      </w:tabs>
    </w:pPr>
    <w:rPr>
      <w:rFonts w:eastAsia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6C19F6"/>
    <w:pPr>
      <w:ind w:left="426" w:hanging="426"/>
      <w:jc w:val="both"/>
    </w:pPr>
    <w:rPr>
      <w:rFonts w:ascii="Arial" w:eastAsia="Times New Roman" w:hAnsi="Arial" w:cs="Arial"/>
      <w:b/>
      <w:bCs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rsid w:val="006C19F6"/>
    <w:rPr>
      <w:rFonts w:ascii="Arial" w:eastAsia="Times New Roman" w:hAnsi="Arial" w:cs="Arial"/>
      <w:b/>
      <w:bCs/>
      <w:lang w:eastAsia="it-IT"/>
    </w:rPr>
  </w:style>
  <w:style w:type="character" w:styleId="Numeropagina">
    <w:name w:val="page number"/>
    <w:basedOn w:val="Carpredefinitoparagrafo"/>
    <w:rsid w:val="006C19F6"/>
  </w:style>
  <w:style w:type="paragraph" w:styleId="Rientrocorpodeltesto">
    <w:name w:val="Body Text Indent"/>
    <w:basedOn w:val="Normale"/>
    <w:link w:val="RientrocorpodeltestoCarattere"/>
    <w:rsid w:val="006C19F6"/>
    <w:pPr>
      <w:autoSpaceDE w:val="0"/>
      <w:autoSpaceDN w:val="0"/>
      <w:adjustRightInd w:val="0"/>
      <w:jc w:val="both"/>
    </w:pPr>
    <w:rPr>
      <w:rFonts w:ascii="Tahoma" w:eastAsia="Times New Roman" w:hAnsi="Tahoma" w:cs="Tahoma"/>
      <w:sz w:val="20"/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6C19F6"/>
    <w:rPr>
      <w:rFonts w:ascii="Tahoma" w:eastAsia="Times New Roman" w:hAnsi="Tahoma" w:cs="Tahoma"/>
      <w:sz w:val="20"/>
      <w:szCs w:val="20"/>
      <w:lang w:eastAsia="it-IT"/>
    </w:rPr>
  </w:style>
  <w:style w:type="paragraph" w:styleId="Testodelblocco">
    <w:name w:val="Block Text"/>
    <w:basedOn w:val="Normale"/>
    <w:rsid w:val="006C19F6"/>
    <w:pPr>
      <w:numPr>
        <w:ilvl w:val="12"/>
      </w:numPr>
      <w:tabs>
        <w:tab w:val="left" w:pos="1276"/>
        <w:tab w:val="left" w:pos="1418"/>
        <w:tab w:val="left" w:pos="4678"/>
      </w:tabs>
      <w:ind w:left="4678" w:right="-34" w:hanging="4678"/>
      <w:jc w:val="both"/>
    </w:pPr>
    <w:rPr>
      <w:rFonts w:ascii="Arial" w:eastAsia="Times New Roman" w:hAnsi="Arial"/>
      <w:sz w:val="22"/>
    </w:rPr>
  </w:style>
  <w:style w:type="paragraph" w:styleId="Rientrocorpodeltesto2">
    <w:name w:val="Body Text Indent 2"/>
    <w:basedOn w:val="Normale"/>
    <w:link w:val="Rientrocorpodeltesto2Carattere"/>
    <w:rsid w:val="006C19F6"/>
    <w:pPr>
      <w:ind w:right="-10" w:firstLine="567"/>
      <w:jc w:val="both"/>
    </w:pPr>
    <w:rPr>
      <w:rFonts w:ascii="Arial" w:eastAsia="Times New Roman" w:hAnsi="Arial" w:cs="Arial"/>
      <w:sz w:val="22"/>
      <w:szCs w:val="22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C19F6"/>
    <w:rPr>
      <w:rFonts w:ascii="Arial" w:eastAsia="Times New Roman" w:hAnsi="Arial" w:cs="Arial"/>
      <w:lang w:eastAsia="it-IT"/>
    </w:rPr>
  </w:style>
  <w:style w:type="paragraph" w:styleId="Intestazione">
    <w:name w:val="header"/>
    <w:basedOn w:val="Normale"/>
    <w:link w:val="IntestazioneCarattere"/>
    <w:rsid w:val="006C19F6"/>
    <w:pPr>
      <w:tabs>
        <w:tab w:val="center" w:pos="4819"/>
        <w:tab w:val="right" w:pos="9638"/>
      </w:tabs>
    </w:pPr>
    <w:rPr>
      <w:rFonts w:eastAsia="Times New Roman"/>
    </w:rPr>
  </w:style>
  <w:style w:type="character" w:customStyle="1" w:styleId="IntestazioneCarattere">
    <w:name w:val="Intestazione Carattere"/>
    <w:basedOn w:val="Carpredefinitoparagrafo"/>
    <w:link w:val="Intestazione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rsid w:val="006C19F6"/>
    <w:rPr>
      <w:rFonts w:ascii="Tahoma" w:eastAsia="Times New Roman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6C19F6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uiPriority w:val="99"/>
    <w:rsid w:val="006C19F6"/>
    <w:rPr>
      <w:color w:val="0000FF"/>
      <w:u w:val="single"/>
    </w:rPr>
  </w:style>
  <w:style w:type="table" w:styleId="Grigliatabella">
    <w:name w:val="Table Grid"/>
    <w:basedOn w:val="Tabellanormale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link w:val="ParagrafoelencoCarattere"/>
    <w:uiPriority w:val="34"/>
    <w:qFormat/>
    <w:rsid w:val="006C19F6"/>
    <w:pPr>
      <w:ind w:left="708"/>
    </w:pPr>
    <w:rPr>
      <w:rFonts w:eastAsia="Times New Roman"/>
    </w:rPr>
  </w:style>
  <w:style w:type="numbering" w:customStyle="1" w:styleId="Nessunelenco1">
    <w:name w:val="Nessun elenco1"/>
    <w:next w:val="Nessunelenco"/>
    <w:uiPriority w:val="99"/>
    <w:semiHidden/>
    <w:unhideWhenUsed/>
    <w:rsid w:val="006C19F6"/>
  </w:style>
  <w:style w:type="paragraph" w:customStyle="1" w:styleId="Default">
    <w:name w:val="Default"/>
    <w:rsid w:val="006C19F6"/>
    <w:pPr>
      <w:widowControl w:val="0"/>
      <w:autoSpaceDE w:val="0"/>
      <w:autoSpaceDN w:val="0"/>
      <w:adjustRightInd w:val="0"/>
      <w:spacing w:after="0" w:line="276" w:lineRule="auto"/>
      <w:jc w:val="both"/>
    </w:pPr>
    <w:rPr>
      <w:rFonts w:ascii="Book-Antiqua,Bold" w:eastAsia="Calibri" w:hAnsi="Book-Antiqua,Bold" w:cs="Book-Antiqua,Bold"/>
      <w:color w:val="000000"/>
      <w:sz w:val="24"/>
      <w:szCs w:val="24"/>
      <w:lang w:eastAsia="it-IT"/>
    </w:rPr>
  </w:style>
  <w:style w:type="paragraph" w:customStyle="1" w:styleId="Paragrafoelenco1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rsid w:val="006C19F6"/>
    <w:pPr>
      <w:spacing w:before="100" w:beforeAutospacing="1" w:afterAutospacing="1"/>
      <w:jc w:val="both"/>
    </w:pPr>
    <w:rPr>
      <w:rFonts w:ascii="Calibri" w:eastAsia="Times New Roman" w:hAnsi="Calibri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C19F6"/>
    <w:rPr>
      <w:rFonts w:ascii="Calibri" w:eastAsia="Times New Roman" w:hAnsi="Calibri" w:cs="Times New Roman"/>
      <w:sz w:val="20"/>
      <w:szCs w:val="20"/>
      <w:lang w:eastAsia="it-IT"/>
    </w:rPr>
  </w:style>
  <w:style w:type="character" w:styleId="Rimandonotaapidipagina">
    <w:name w:val="footnote reference"/>
    <w:rsid w:val="006C19F6"/>
    <w:rPr>
      <w:rFonts w:cs="Times New Roman"/>
      <w:vertAlign w:val="superscript"/>
    </w:rPr>
  </w:style>
  <w:style w:type="paragraph" w:customStyle="1" w:styleId="provvr0">
    <w:name w:val="provv_r0"/>
    <w:basedOn w:val="Normale"/>
    <w:rsid w:val="006C19F6"/>
    <w:pPr>
      <w:spacing w:before="100" w:beforeAutospacing="1" w:after="100" w:afterAutospacing="1"/>
      <w:jc w:val="both"/>
    </w:pPr>
    <w:rPr>
      <w:rFonts w:eastAsia="Calibri"/>
    </w:rPr>
  </w:style>
  <w:style w:type="paragraph" w:customStyle="1" w:styleId="popolo">
    <w:name w:val="popolo"/>
    <w:basedOn w:val="Normale"/>
    <w:rsid w:val="006C19F6"/>
    <w:pPr>
      <w:spacing w:before="100" w:beforeAutospacing="1" w:after="100" w:afterAutospacing="1"/>
      <w:jc w:val="both"/>
    </w:pPr>
    <w:rPr>
      <w:rFonts w:ascii="Garamond" w:eastAsia="Calibri" w:hAnsi="Garamond"/>
      <w:sz w:val="30"/>
      <w:szCs w:val="30"/>
    </w:rPr>
  </w:style>
  <w:style w:type="paragraph" w:customStyle="1" w:styleId="Stile1">
    <w:name w:val="Stile1"/>
    <w:basedOn w:val="Titolo1"/>
    <w:link w:val="Stile1Carattere"/>
    <w:rsid w:val="006C19F6"/>
    <w:pPr>
      <w:keepLines/>
      <w:spacing w:before="480" w:beforeAutospacing="1" w:afterAutospacing="1" w:line="240" w:lineRule="atLeast"/>
    </w:pPr>
    <w:rPr>
      <w:rFonts w:ascii="Times New Roman" w:eastAsia="Calibri" w:hAnsi="Times New Roman" w:cs="Times New Roman"/>
      <w:b w:val="0"/>
      <w:bCs/>
      <w:i/>
      <w:iCs w:val="0"/>
      <w:color w:val="365F91"/>
    </w:rPr>
  </w:style>
  <w:style w:type="character" w:customStyle="1" w:styleId="Stile1Carattere">
    <w:name w:val="Stile1 Carattere"/>
    <w:link w:val="Stile1"/>
    <w:locked/>
    <w:rsid w:val="006C19F6"/>
    <w:rPr>
      <w:rFonts w:ascii="Times New Roman" w:eastAsia="Calibri" w:hAnsi="Times New Roman" w:cs="Times New Roman"/>
      <w:bCs/>
      <w:i/>
      <w:color w:val="365F91"/>
      <w:szCs w:val="28"/>
      <w:lang w:eastAsia="it-IT"/>
    </w:rPr>
  </w:style>
  <w:style w:type="paragraph" w:styleId="Sommario1">
    <w:name w:val="toc 1"/>
    <w:basedOn w:val="Normale"/>
    <w:next w:val="Normale"/>
    <w:autoRedefine/>
    <w:uiPriority w:val="39"/>
    <w:rsid w:val="00534EB8"/>
    <w:pPr>
      <w:spacing w:before="120"/>
    </w:pPr>
    <w:rPr>
      <w:rFonts w:asciiTheme="minorHAnsi" w:hAnsiTheme="minorHAnsi"/>
      <w:b/>
      <w:bCs/>
    </w:rPr>
  </w:style>
  <w:style w:type="paragraph" w:styleId="Sommario2">
    <w:name w:val="toc 2"/>
    <w:basedOn w:val="Normale"/>
    <w:next w:val="Normale"/>
    <w:autoRedefine/>
    <w:uiPriority w:val="39"/>
    <w:rsid w:val="003B6B48"/>
    <w:pPr>
      <w:ind w:left="240"/>
    </w:pPr>
    <w:rPr>
      <w:rFonts w:asciiTheme="minorHAnsi" w:hAnsiTheme="minorHAnsi"/>
      <w:b/>
      <w:bCs/>
      <w:sz w:val="22"/>
      <w:szCs w:val="22"/>
    </w:rPr>
  </w:style>
  <w:style w:type="paragraph" w:customStyle="1" w:styleId="Nessunaspaziatura1">
    <w:name w:val="Nessuna spaziatura1"/>
    <w:link w:val="NoSpacingChar"/>
    <w:rsid w:val="006C19F6"/>
    <w:pPr>
      <w:spacing w:after="0" w:line="276" w:lineRule="auto"/>
      <w:jc w:val="both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essunaspaziatura1"/>
    <w:locked/>
    <w:rsid w:val="006C19F6"/>
    <w:rPr>
      <w:rFonts w:ascii="Calibri" w:eastAsia="Calibri" w:hAnsi="Calibri" w:cs="Times New Roman"/>
    </w:rPr>
  </w:style>
  <w:style w:type="character" w:styleId="Enfasicorsivo">
    <w:name w:val="Emphasis"/>
    <w:qFormat/>
    <w:rsid w:val="006C19F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C19F6"/>
    <w:pPr>
      <w:spacing w:before="100" w:beforeAutospacing="1" w:after="100" w:afterAutospacing="1" w:line="240" w:lineRule="atLeast"/>
      <w:jc w:val="both"/>
    </w:pPr>
    <w:rPr>
      <w:rFonts w:ascii="Arial" w:eastAsia="Calibri" w:hAnsi="Arial" w:cs="Arial"/>
      <w:color w:val="2A2A2A"/>
      <w:sz w:val="18"/>
      <w:szCs w:val="18"/>
    </w:rPr>
  </w:style>
  <w:style w:type="paragraph" w:customStyle="1" w:styleId="Titolosommario1">
    <w:name w:val="Titolo sommario1"/>
    <w:basedOn w:val="Titolo1"/>
    <w:next w:val="Normale"/>
    <w:semiHidden/>
    <w:rsid w:val="006C19F6"/>
    <w:pPr>
      <w:keepLines/>
      <w:spacing w:before="480" w:line="276" w:lineRule="auto"/>
      <w:outlineLvl w:val="9"/>
    </w:pPr>
    <w:rPr>
      <w:rFonts w:eastAsia="Calibri" w:cs="Times New Roman"/>
      <w:b w:val="0"/>
      <w:bCs/>
      <w:i/>
      <w:iCs w:val="0"/>
      <w:color w:val="365F91"/>
    </w:rPr>
  </w:style>
  <w:style w:type="table" w:customStyle="1" w:styleId="Grigliatabella1">
    <w:name w:val="Griglia tabella1"/>
    <w:basedOn w:val="Tabellanormale"/>
    <w:next w:val="Grigliatabella"/>
    <w:rsid w:val="006C19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dichiusura">
    <w:name w:val="endnote text"/>
    <w:basedOn w:val="Normale"/>
    <w:link w:val="TestonotadichiusuraCarattere"/>
    <w:rsid w:val="006C19F6"/>
    <w:pPr>
      <w:spacing w:after="200" w:line="276" w:lineRule="auto"/>
      <w:jc w:val="both"/>
    </w:pPr>
    <w:rPr>
      <w:rFonts w:ascii="Calibri" w:eastAsia="Times New Roman" w:hAnsi="Calibri"/>
      <w:sz w:val="20"/>
      <w:szCs w:val="20"/>
      <w:lang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C19F6"/>
    <w:rPr>
      <w:rFonts w:ascii="Calibri" w:eastAsia="Times New Roman" w:hAnsi="Calibri" w:cs="Times New Roman"/>
      <w:sz w:val="20"/>
      <w:szCs w:val="20"/>
    </w:rPr>
  </w:style>
  <w:style w:type="character" w:styleId="Rimandonotadichiusura">
    <w:name w:val="endnote reference"/>
    <w:rsid w:val="006C19F6"/>
    <w:rPr>
      <w:vertAlign w:val="superscript"/>
    </w:rPr>
  </w:style>
  <w:style w:type="character" w:customStyle="1" w:styleId="descrizione">
    <w:name w:val="descrizione"/>
    <w:rsid w:val="006C19F6"/>
    <w:rPr>
      <w:b/>
      <w:bCs/>
      <w:color w:val="5B76A0"/>
      <w:sz w:val="28"/>
      <w:szCs w:val="28"/>
    </w:rPr>
  </w:style>
  <w:style w:type="character" w:styleId="Enfasigrassetto">
    <w:name w:val="Strong"/>
    <w:qFormat/>
    <w:rsid w:val="006C19F6"/>
    <w:rPr>
      <w:b/>
      <w:bCs/>
    </w:rPr>
  </w:style>
  <w:style w:type="paragraph" w:customStyle="1" w:styleId="provvr1">
    <w:name w:val="provv_r1"/>
    <w:basedOn w:val="Normale"/>
    <w:rsid w:val="006C19F6"/>
    <w:pPr>
      <w:spacing w:before="100" w:beforeAutospacing="1" w:after="100" w:afterAutospacing="1"/>
      <w:ind w:firstLine="400"/>
      <w:jc w:val="both"/>
    </w:pPr>
    <w:rPr>
      <w:rFonts w:eastAsia="Times New Roman"/>
    </w:rPr>
  </w:style>
  <w:style w:type="character" w:customStyle="1" w:styleId="provvrubrica">
    <w:name w:val="provv_rubrica"/>
    <w:rsid w:val="006C19F6"/>
    <w:rPr>
      <w:i/>
      <w:iCs/>
    </w:rPr>
  </w:style>
  <w:style w:type="character" w:styleId="Rimandocommento">
    <w:name w:val="annotation reference"/>
    <w:rsid w:val="006C19F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6C19F6"/>
    <w:pPr>
      <w:spacing w:after="200" w:line="276" w:lineRule="auto"/>
      <w:jc w:val="both"/>
    </w:pPr>
    <w:rPr>
      <w:rFonts w:ascii="Calibri" w:eastAsia="Times New Roman" w:hAnsi="Calibri"/>
      <w:sz w:val="20"/>
      <w:szCs w:val="20"/>
      <w:lang w:eastAsia="en-US"/>
    </w:rPr>
  </w:style>
  <w:style w:type="character" w:customStyle="1" w:styleId="TestocommentoCarattere">
    <w:name w:val="Testo commento Carattere"/>
    <w:basedOn w:val="Carpredefinitoparagrafo"/>
    <w:link w:val="Testocommento"/>
    <w:rsid w:val="006C19F6"/>
    <w:rPr>
      <w:rFonts w:ascii="Calibri" w:eastAsia="Times New Roman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rsid w:val="006C19F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6C19F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stile10">
    <w:name w:val="stile1"/>
    <w:basedOn w:val="Normale"/>
    <w:rsid w:val="006C19F6"/>
    <w:pPr>
      <w:spacing w:before="100" w:beforeAutospacing="1" w:after="100" w:afterAutospacing="1"/>
      <w:jc w:val="both"/>
    </w:pPr>
    <w:rPr>
      <w:rFonts w:eastAsia="Times New Roman"/>
    </w:rPr>
  </w:style>
  <w:style w:type="character" w:customStyle="1" w:styleId="provvnumcomma">
    <w:name w:val="provv_numcomma"/>
    <w:rsid w:val="006C19F6"/>
  </w:style>
  <w:style w:type="paragraph" w:customStyle="1" w:styleId="bollo">
    <w:name w:val="bollo"/>
    <w:basedOn w:val="Normale"/>
    <w:rsid w:val="006C19F6"/>
    <w:pPr>
      <w:spacing w:line="567" w:lineRule="atLeast"/>
      <w:jc w:val="both"/>
    </w:pPr>
    <w:rPr>
      <w:rFonts w:eastAsia="Times New Roman"/>
      <w:szCs w:val="20"/>
    </w:rPr>
  </w:style>
  <w:style w:type="paragraph" w:customStyle="1" w:styleId="provvnota">
    <w:name w:val="provv_nota"/>
    <w:basedOn w:val="Normale"/>
    <w:rsid w:val="006C19F6"/>
    <w:pPr>
      <w:spacing w:before="100" w:beforeAutospacing="1" w:after="100" w:afterAutospacing="1"/>
      <w:jc w:val="both"/>
    </w:pPr>
    <w:rPr>
      <w:rFonts w:eastAsia="Times New Roman"/>
    </w:rPr>
  </w:style>
  <w:style w:type="paragraph" w:customStyle="1" w:styleId="provvestremo">
    <w:name w:val="provv_estremo"/>
    <w:basedOn w:val="Normale"/>
    <w:rsid w:val="006C19F6"/>
    <w:pPr>
      <w:spacing w:before="100" w:beforeAutospacing="1" w:after="100" w:afterAutospacing="1"/>
      <w:jc w:val="both"/>
    </w:pPr>
    <w:rPr>
      <w:rFonts w:eastAsia="Times New Roman"/>
      <w:b/>
      <w:bCs/>
    </w:rPr>
  </w:style>
  <w:style w:type="character" w:customStyle="1" w:styleId="anchorantimarker">
    <w:name w:val="anchor_anti_marker"/>
    <w:rsid w:val="006C19F6"/>
    <w:rPr>
      <w:color w:val="000000"/>
    </w:rPr>
  </w:style>
  <w:style w:type="character" w:customStyle="1" w:styleId="linkneltesto">
    <w:name w:val="link_nel_testo"/>
    <w:rsid w:val="006C19F6"/>
    <w:rPr>
      <w:i/>
      <w:iCs/>
    </w:rPr>
  </w:style>
  <w:style w:type="paragraph" w:customStyle="1" w:styleId="Paragrafoelenco10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Revisione">
    <w:name w:val="Revision"/>
    <w:hidden/>
    <w:uiPriority w:val="99"/>
    <w:semiHidden/>
    <w:rsid w:val="006C19F6"/>
    <w:pPr>
      <w:spacing w:after="0" w:line="276" w:lineRule="auto"/>
      <w:jc w:val="both"/>
    </w:pPr>
    <w:rPr>
      <w:rFonts w:ascii="Calibri" w:eastAsia="Times New Roman" w:hAnsi="Calibri" w:cs="Times New Roman"/>
    </w:rPr>
  </w:style>
  <w:style w:type="paragraph" w:styleId="Corpotesto">
    <w:name w:val="Body Text"/>
    <w:basedOn w:val="Normale"/>
    <w:link w:val="CorpotestoCarattere1"/>
    <w:rsid w:val="006C19F6"/>
    <w:pPr>
      <w:widowControl w:val="0"/>
      <w:spacing w:line="259" w:lineRule="exact"/>
      <w:jc w:val="both"/>
    </w:pPr>
    <w:rPr>
      <w:rFonts w:eastAsia="Times New Roman"/>
      <w:sz w:val="26"/>
      <w:szCs w:val="20"/>
    </w:rPr>
  </w:style>
  <w:style w:type="character" w:customStyle="1" w:styleId="CorpotestoCarattere">
    <w:name w:val="Corpo testo Carattere"/>
    <w:basedOn w:val="Carpredefinitoparagrafo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1">
    <w:name w:val="Corpo testo Carattere1"/>
    <w:link w:val="Corpotesto"/>
    <w:rsid w:val="006C19F6"/>
    <w:rPr>
      <w:rFonts w:ascii="Times New Roman" w:eastAsia="Times New Roman" w:hAnsi="Times New Roman" w:cs="Times New Roman"/>
      <w:sz w:val="26"/>
      <w:szCs w:val="20"/>
    </w:rPr>
  </w:style>
  <w:style w:type="paragraph" w:styleId="Rientrocorpodeltesto3">
    <w:name w:val="Body Text Indent 3"/>
    <w:basedOn w:val="Normale"/>
    <w:link w:val="Rientrocorpodeltesto3Carattere"/>
    <w:rsid w:val="006C19F6"/>
    <w:pPr>
      <w:spacing w:after="120" w:line="276" w:lineRule="auto"/>
      <w:ind w:left="283"/>
      <w:jc w:val="both"/>
    </w:pPr>
    <w:rPr>
      <w:rFonts w:ascii="Calibri" w:eastAsia="Times New Roman" w:hAnsi="Calibri"/>
      <w:sz w:val="16"/>
      <w:szCs w:val="16"/>
      <w:lang w:eastAsia="en-US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6C19F6"/>
    <w:rPr>
      <w:rFonts w:ascii="Calibri" w:eastAsia="Times New Roman" w:hAnsi="Calibri" w:cs="Times New Roman"/>
      <w:sz w:val="16"/>
      <w:szCs w:val="16"/>
    </w:rPr>
  </w:style>
  <w:style w:type="paragraph" w:customStyle="1" w:styleId="Rub1">
    <w:name w:val="Rub1"/>
    <w:basedOn w:val="Normale"/>
    <w:rsid w:val="006C19F6"/>
    <w:pPr>
      <w:tabs>
        <w:tab w:val="left" w:pos="1276"/>
      </w:tabs>
      <w:jc w:val="both"/>
    </w:pPr>
    <w:rPr>
      <w:rFonts w:eastAsia="Times New Roman"/>
      <w:b/>
      <w:smallCaps/>
      <w:sz w:val="20"/>
      <w:szCs w:val="20"/>
    </w:rPr>
  </w:style>
  <w:style w:type="paragraph" w:styleId="Corpodeltesto2">
    <w:name w:val="Body Text 2"/>
    <w:basedOn w:val="Normale"/>
    <w:link w:val="Corpodeltesto2Carattere"/>
    <w:rsid w:val="006C19F6"/>
    <w:pPr>
      <w:spacing w:after="120" w:line="480" w:lineRule="auto"/>
      <w:jc w:val="both"/>
    </w:pPr>
    <w:rPr>
      <w:rFonts w:ascii="Calibri" w:eastAsia="Times New Roman" w:hAnsi="Calibri"/>
      <w:sz w:val="22"/>
      <w:szCs w:val="22"/>
      <w:lang w:eastAsia="en-US"/>
    </w:rPr>
  </w:style>
  <w:style w:type="character" w:customStyle="1" w:styleId="Corpodeltesto2Carattere">
    <w:name w:val="Corpo del testo 2 Carattere"/>
    <w:basedOn w:val="Carpredefinitoparagrafo"/>
    <w:link w:val="Corpodeltesto2"/>
    <w:rsid w:val="006C19F6"/>
    <w:rPr>
      <w:rFonts w:ascii="Calibri" w:eastAsia="Times New Roman" w:hAnsi="Calibri" w:cs="Times New Roman"/>
    </w:rPr>
  </w:style>
  <w:style w:type="paragraph" w:customStyle="1" w:styleId="Rientrocorpodeltesto21">
    <w:name w:val="Rientro corpo del testo 21"/>
    <w:basedOn w:val="Normale"/>
    <w:rsid w:val="006C19F6"/>
    <w:pPr>
      <w:ind w:left="360"/>
      <w:jc w:val="both"/>
    </w:pPr>
    <w:rPr>
      <w:rFonts w:eastAsia="Times New Roman"/>
      <w:szCs w:val="20"/>
    </w:rPr>
  </w:style>
  <w:style w:type="paragraph" w:customStyle="1" w:styleId="noteapi">
    <w:name w:val="note a piè"/>
    <w:basedOn w:val="Testonotaapidipagina"/>
    <w:link w:val="noteapiCarattere"/>
    <w:qFormat/>
    <w:rsid w:val="006C19F6"/>
    <w:rPr>
      <w:rFonts w:ascii="Times New Roman" w:hAnsi="Times New Roman"/>
    </w:rPr>
  </w:style>
  <w:style w:type="character" w:customStyle="1" w:styleId="noteapiCarattere">
    <w:name w:val="note a piè Carattere"/>
    <w:link w:val="noteapi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provvnumart">
    <w:name w:val="provv_numart"/>
    <w:rsid w:val="006C19F6"/>
    <w:rPr>
      <w:b/>
      <w:bCs/>
    </w:rPr>
  </w:style>
  <w:style w:type="paragraph" w:styleId="Mappadocumento">
    <w:name w:val="Document Map"/>
    <w:basedOn w:val="Normale"/>
    <w:link w:val="MappadocumentoCarattere"/>
    <w:rsid w:val="006C19F6"/>
    <w:pPr>
      <w:spacing w:after="200" w:line="276" w:lineRule="auto"/>
      <w:jc w:val="both"/>
    </w:pPr>
    <w:rPr>
      <w:rFonts w:ascii="Tahoma" w:eastAsia="Times New Roman" w:hAnsi="Tahoma"/>
      <w:sz w:val="16"/>
      <w:szCs w:val="16"/>
      <w:lang w:eastAsia="en-US"/>
    </w:rPr>
  </w:style>
  <w:style w:type="character" w:customStyle="1" w:styleId="MappadocumentoCarattere">
    <w:name w:val="Mappa documento Carattere"/>
    <w:basedOn w:val="Carpredefinitoparagrafo"/>
    <w:link w:val="Mappadocumento"/>
    <w:rsid w:val="006C19F6"/>
    <w:rPr>
      <w:rFonts w:ascii="Tahoma" w:eastAsia="Times New Roman" w:hAnsi="Tahoma" w:cs="Times New Roman"/>
      <w:sz w:val="16"/>
      <w:szCs w:val="16"/>
    </w:rPr>
  </w:style>
  <w:style w:type="character" w:customStyle="1" w:styleId="provvvigore">
    <w:name w:val="provv_vigore"/>
    <w:rsid w:val="006C19F6"/>
    <w:rPr>
      <w:vanish/>
      <w:webHidden w:val="0"/>
      <w:specVanish w:val="0"/>
    </w:rPr>
  </w:style>
  <w:style w:type="paragraph" w:customStyle="1" w:styleId="grassetto1">
    <w:name w:val="grassetto1"/>
    <w:basedOn w:val="Normale"/>
    <w:rsid w:val="006C19F6"/>
    <w:pPr>
      <w:spacing w:after="24"/>
    </w:pPr>
    <w:rPr>
      <w:rFonts w:eastAsia="Times New Roman"/>
      <w:b/>
      <w:bCs/>
    </w:rPr>
  </w:style>
  <w:style w:type="character" w:customStyle="1" w:styleId="riferimento1">
    <w:name w:val="riferimento1"/>
    <w:rsid w:val="006C19F6"/>
    <w:rPr>
      <w:i/>
      <w:iCs/>
      <w:color w:val="058940"/>
    </w:rPr>
  </w:style>
  <w:style w:type="paragraph" w:styleId="Titolosommario">
    <w:name w:val="TOC Heading"/>
    <w:basedOn w:val="Titolo1"/>
    <w:next w:val="Normale"/>
    <w:uiPriority w:val="39"/>
    <w:unhideWhenUsed/>
    <w:qFormat/>
    <w:rsid w:val="006C19F6"/>
    <w:pPr>
      <w:keepLines/>
      <w:spacing w:before="480" w:line="276" w:lineRule="auto"/>
      <w:jc w:val="left"/>
      <w:outlineLvl w:val="9"/>
    </w:pPr>
    <w:rPr>
      <w:rFonts w:cs="Times New Roman"/>
      <w:b w:val="0"/>
      <w:bCs/>
      <w:i/>
      <w:iCs w:val="0"/>
      <w:color w:val="365F91"/>
    </w:rPr>
  </w:style>
  <w:style w:type="paragraph" w:customStyle="1" w:styleId="provvc">
    <w:name w:val="provv_c"/>
    <w:basedOn w:val="Normale"/>
    <w:rsid w:val="006C19F6"/>
    <w:pPr>
      <w:spacing w:before="100" w:beforeAutospacing="1" w:after="100" w:afterAutospacing="1"/>
      <w:jc w:val="center"/>
    </w:pPr>
    <w:rPr>
      <w:rFonts w:eastAsia="Times New Roman"/>
    </w:rPr>
  </w:style>
  <w:style w:type="paragraph" w:styleId="Titolo">
    <w:name w:val="Title"/>
    <w:basedOn w:val="Normale"/>
    <w:next w:val="Normale"/>
    <w:link w:val="TitoloCarattere"/>
    <w:qFormat/>
    <w:rsid w:val="006C19F6"/>
    <w:pPr>
      <w:spacing w:before="240" w:after="60" w:line="276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en-US"/>
    </w:rPr>
  </w:style>
  <w:style w:type="character" w:customStyle="1" w:styleId="TitoloCarattere">
    <w:name w:val="Titolo Carattere"/>
    <w:basedOn w:val="Carpredefinitoparagrafo"/>
    <w:link w:val="Titolo"/>
    <w:rsid w:val="006C19F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ommario3">
    <w:name w:val="toc 3"/>
    <w:basedOn w:val="Normale"/>
    <w:next w:val="Normale"/>
    <w:autoRedefine/>
    <w:uiPriority w:val="39"/>
    <w:rsid w:val="00B062D8"/>
    <w:pPr>
      <w:ind w:left="480"/>
    </w:pPr>
    <w:rPr>
      <w:rFonts w:asciiTheme="minorHAnsi" w:hAnsiTheme="minorHAnsi"/>
      <w:sz w:val="22"/>
      <w:szCs w:val="22"/>
    </w:rPr>
  </w:style>
  <w:style w:type="paragraph" w:customStyle="1" w:styleId="Rientrocorpodeltesto210">
    <w:name w:val="Rientro corpo del testo 21"/>
    <w:basedOn w:val="Normale"/>
    <w:rsid w:val="006C19F6"/>
    <w:pPr>
      <w:ind w:left="360"/>
      <w:jc w:val="both"/>
    </w:pPr>
    <w:rPr>
      <w:rFonts w:eastAsia="Times New Roman"/>
      <w:szCs w:val="20"/>
    </w:rPr>
  </w:style>
  <w:style w:type="character" w:styleId="Collegamentovisitato">
    <w:name w:val="FollowedHyperlink"/>
    <w:rsid w:val="006C19F6"/>
    <w:rPr>
      <w:color w:val="800080"/>
      <w:u w:val="single"/>
    </w:rPr>
  </w:style>
  <w:style w:type="numbering" w:customStyle="1" w:styleId="Nessunelenco11">
    <w:name w:val="Nessun elenco11"/>
    <w:next w:val="Nessunelenco"/>
    <w:uiPriority w:val="99"/>
    <w:semiHidden/>
    <w:unhideWhenUsed/>
    <w:rsid w:val="006C19F6"/>
  </w:style>
  <w:style w:type="paragraph" w:customStyle="1" w:styleId="sche3">
    <w:name w:val="sche_3"/>
    <w:rsid w:val="006C19F6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Text2">
    <w:name w:val="Text 2"/>
    <w:basedOn w:val="Normale"/>
    <w:rsid w:val="006C19F6"/>
    <w:pPr>
      <w:tabs>
        <w:tab w:val="left" w:pos="2161"/>
      </w:tabs>
      <w:spacing w:after="240"/>
      <w:ind w:left="1077"/>
      <w:jc w:val="both"/>
    </w:pPr>
    <w:rPr>
      <w:rFonts w:eastAsia="Times New Roman"/>
      <w:szCs w:val="20"/>
    </w:rPr>
  </w:style>
  <w:style w:type="paragraph" w:styleId="Corpodeltesto3">
    <w:name w:val="Body Text 3"/>
    <w:basedOn w:val="Normale"/>
    <w:link w:val="Corpodeltesto3Carattere"/>
    <w:rsid w:val="006C19F6"/>
    <w:pPr>
      <w:tabs>
        <w:tab w:val="left" w:pos="0"/>
        <w:tab w:val="left" w:pos="8496"/>
      </w:tabs>
      <w:suppressAutoHyphens/>
      <w:spacing w:before="240" w:after="120"/>
      <w:jc w:val="both"/>
    </w:pPr>
    <w:rPr>
      <w:rFonts w:eastAsia="Times New Roman"/>
      <w:b/>
      <w:bCs/>
      <w:i/>
      <w:iCs/>
      <w:sz w:val="20"/>
    </w:rPr>
  </w:style>
  <w:style w:type="character" w:customStyle="1" w:styleId="Corpodeltesto3Carattere">
    <w:name w:val="Corpo del testo 3 Carattere"/>
    <w:basedOn w:val="Carpredefinitoparagrafo"/>
    <w:link w:val="Corpodeltesto3"/>
    <w:rsid w:val="006C19F6"/>
    <w:rPr>
      <w:rFonts w:ascii="Times New Roman" w:eastAsia="Times New Roman" w:hAnsi="Times New Roman" w:cs="Times New Roman"/>
      <w:b/>
      <w:bCs/>
      <w:i/>
      <w:iCs/>
      <w:sz w:val="20"/>
      <w:szCs w:val="24"/>
      <w:lang w:eastAsia="it-IT"/>
    </w:rPr>
  </w:style>
  <w:style w:type="paragraph" w:customStyle="1" w:styleId="Rub3">
    <w:name w:val="Rub3"/>
    <w:basedOn w:val="Normale"/>
    <w:next w:val="Normale"/>
    <w:rsid w:val="006C19F6"/>
    <w:pPr>
      <w:tabs>
        <w:tab w:val="left" w:pos="709"/>
      </w:tabs>
      <w:jc w:val="both"/>
    </w:pPr>
    <w:rPr>
      <w:rFonts w:eastAsia="Times New Roman"/>
      <w:b/>
      <w:i/>
      <w:sz w:val="20"/>
      <w:szCs w:val="20"/>
    </w:rPr>
  </w:style>
  <w:style w:type="table" w:customStyle="1" w:styleId="Grigliatabella11">
    <w:name w:val="Griglia tabella11"/>
    <w:basedOn w:val="Tabellanormale"/>
    <w:next w:val="Grigliatabella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ttereCarattere2">
    <w:name w:val="Carattere Carattere2"/>
    <w:locked/>
    <w:rsid w:val="006C19F6"/>
    <w:rPr>
      <w:sz w:val="26"/>
      <w:szCs w:val="24"/>
      <w:lang w:val="it-IT" w:eastAsia="it-IT" w:bidi="ar-SA"/>
    </w:rPr>
  </w:style>
  <w:style w:type="character" w:customStyle="1" w:styleId="st1">
    <w:name w:val="st1"/>
    <w:rsid w:val="006C19F6"/>
  </w:style>
  <w:style w:type="paragraph" w:customStyle="1" w:styleId="Titoloparagrafobandotipo">
    <w:name w:val="Titolo paragrafo bando tipo"/>
    <w:basedOn w:val="Sottotitolo"/>
    <w:autoRedefine/>
    <w:qFormat/>
    <w:rsid w:val="006C19F6"/>
    <w:pPr>
      <w:keepNext/>
      <w:spacing w:before="300" w:after="120"/>
      <w:ind w:left="-142" w:firstLine="0"/>
      <w:jc w:val="left"/>
      <w:outlineLvl w:val="0"/>
    </w:pPr>
    <w:rPr>
      <w:rFonts w:ascii="Calibri" w:hAnsi="Calibri" w:cs="Times New Roman"/>
      <w:bCs w:val="0"/>
      <w:i/>
      <w:sz w:val="24"/>
    </w:rPr>
  </w:style>
  <w:style w:type="table" w:customStyle="1" w:styleId="Grigliatabella111">
    <w:name w:val="Griglia tabella111"/>
    <w:basedOn w:val="Tabellanormale"/>
    <w:next w:val="Grigliatabella"/>
    <w:uiPriority w:val="59"/>
    <w:rsid w:val="006C19F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lanormale"/>
    <w:next w:val="Grigliatabella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vviso">
    <w:name w:val="avviso"/>
    <w:basedOn w:val="Paragrafoelenco"/>
    <w:qFormat/>
    <w:rsid w:val="006C19F6"/>
    <w:pPr>
      <w:keepNext/>
      <w:spacing w:before="120" w:after="120"/>
      <w:ind w:left="0"/>
      <w:jc w:val="both"/>
    </w:pPr>
    <w:rPr>
      <w:rFonts w:ascii="Calibri" w:hAnsi="Calibri"/>
      <w:b/>
      <w:i/>
      <w:lang w:eastAsia="en-US"/>
    </w:rPr>
  </w:style>
  <w:style w:type="paragraph" w:styleId="Sommario6">
    <w:name w:val="toc 6"/>
    <w:basedOn w:val="Normale"/>
    <w:next w:val="Normale"/>
    <w:autoRedefine/>
    <w:rsid w:val="006C19F6"/>
    <w:pPr>
      <w:ind w:left="1200"/>
    </w:pPr>
    <w:rPr>
      <w:rFonts w:asciiTheme="minorHAnsi" w:hAnsiTheme="minorHAnsi"/>
      <w:sz w:val="20"/>
      <w:szCs w:val="20"/>
    </w:rPr>
  </w:style>
  <w:style w:type="paragraph" w:customStyle="1" w:styleId="Style4">
    <w:name w:val="Style4"/>
    <w:basedOn w:val="Normale"/>
    <w:rsid w:val="006C19F6"/>
    <w:pPr>
      <w:widowControl w:val="0"/>
      <w:autoSpaceDE w:val="0"/>
      <w:autoSpaceDN w:val="0"/>
      <w:adjustRightInd w:val="0"/>
      <w:spacing w:line="212" w:lineRule="exact"/>
      <w:jc w:val="center"/>
    </w:pPr>
    <w:rPr>
      <w:rFonts w:ascii="Arial" w:eastAsia="Times New Roman" w:hAnsi="Arial" w:cs="Arial"/>
    </w:rPr>
  </w:style>
  <w:style w:type="paragraph" w:customStyle="1" w:styleId="Style16">
    <w:name w:val="Style16"/>
    <w:basedOn w:val="Normale"/>
    <w:rsid w:val="006C19F6"/>
    <w:pPr>
      <w:widowControl w:val="0"/>
      <w:autoSpaceDE w:val="0"/>
      <w:autoSpaceDN w:val="0"/>
      <w:adjustRightInd w:val="0"/>
      <w:spacing w:line="187" w:lineRule="exact"/>
      <w:jc w:val="both"/>
    </w:pPr>
    <w:rPr>
      <w:rFonts w:ascii="Arial" w:eastAsia="Times New Roman" w:hAnsi="Arial" w:cs="Arial"/>
    </w:rPr>
  </w:style>
  <w:style w:type="paragraph" w:customStyle="1" w:styleId="Style17">
    <w:name w:val="Style17"/>
    <w:basedOn w:val="Normale"/>
    <w:rsid w:val="006C19F6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" w:eastAsia="Times New Roman" w:hAnsi="Arial" w:cs="Arial"/>
    </w:rPr>
  </w:style>
  <w:style w:type="paragraph" w:customStyle="1" w:styleId="Style8">
    <w:name w:val="Style8"/>
    <w:basedOn w:val="Normale"/>
    <w:rsid w:val="006C19F6"/>
    <w:pPr>
      <w:widowControl w:val="0"/>
      <w:autoSpaceDE w:val="0"/>
      <w:autoSpaceDN w:val="0"/>
      <w:adjustRightInd w:val="0"/>
      <w:spacing w:line="194" w:lineRule="exact"/>
      <w:jc w:val="both"/>
    </w:pPr>
    <w:rPr>
      <w:rFonts w:ascii="Arial" w:eastAsia="Times New Roman" w:hAnsi="Arial" w:cs="Arial"/>
    </w:rPr>
  </w:style>
  <w:style w:type="character" w:customStyle="1" w:styleId="FontStyle22">
    <w:name w:val="Font Style22"/>
    <w:rsid w:val="006C19F6"/>
    <w:rPr>
      <w:rFonts w:ascii="Arial" w:hAnsi="Arial" w:cs="Arial"/>
      <w:sz w:val="16"/>
      <w:szCs w:val="16"/>
    </w:rPr>
  </w:style>
  <w:style w:type="character" w:customStyle="1" w:styleId="FontStyle23">
    <w:name w:val="Font Style23"/>
    <w:rsid w:val="006C19F6"/>
    <w:rPr>
      <w:rFonts w:ascii="Arial" w:hAnsi="Arial" w:cs="Arial"/>
      <w:sz w:val="20"/>
      <w:szCs w:val="20"/>
    </w:rPr>
  </w:style>
  <w:style w:type="paragraph" w:customStyle="1" w:styleId="Corpodeltesto21">
    <w:name w:val="Corpo del testo 21"/>
    <w:basedOn w:val="Normale"/>
    <w:rsid w:val="004C02AC"/>
    <w:pPr>
      <w:suppressAutoHyphens/>
      <w:spacing w:line="100" w:lineRule="atLeast"/>
    </w:pPr>
    <w:rPr>
      <w:rFonts w:eastAsia="Times New Roman"/>
      <w:kern w:val="1"/>
      <w:lang w:eastAsia="ar-SA"/>
    </w:rPr>
  </w:style>
  <w:style w:type="paragraph" w:customStyle="1" w:styleId="Testo9">
    <w:name w:val="Testo9"/>
    <w:rsid w:val="006337B1"/>
    <w:pPr>
      <w:spacing w:after="0" w:line="214" w:lineRule="atLeast"/>
      <w:jc w:val="both"/>
    </w:pPr>
    <w:rPr>
      <w:rFonts w:ascii="Times New Roman" w:eastAsia="Times New Roman" w:hAnsi="Times New Roman" w:cs="Times New Roman"/>
      <w:color w:val="000000"/>
      <w:sz w:val="18"/>
      <w:szCs w:val="20"/>
      <w:lang w:eastAsia="it-IT"/>
    </w:rPr>
  </w:style>
  <w:style w:type="paragraph" w:styleId="Sommario4">
    <w:name w:val="toc 4"/>
    <w:basedOn w:val="Normale"/>
    <w:next w:val="Normale"/>
    <w:autoRedefine/>
    <w:uiPriority w:val="39"/>
    <w:semiHidden/>
    <w:unhideWhenUsed/>
    <w:rsid w:val="00DA715B"/>
    <w:pPr>
      <w:ind w:left="720"/>
    </w:pPr>
    <w:rPr>
      <w:rFonts w:asciiTheme="minorHAnsi" w:hAnsiTheme="minorHAnsi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semiHidden/>
    <w:unhideWhenUsed/>
    <w:rsid w:val="00DA715B"/>
    <w:pPr>
      <w:ind w:left="960"/>
    </w:pPr>
    <w:rPr>
      <w:rFonts w:asciiTheme="minorHAnsi" w:hAnsiTheme="minorHAnsi"/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semiHidden/>
    <w:unhideWhenUsed/>
    <w:rsid w:val="00DA715B"/>
    <w:pPr>
      <w:ind w:left="1440"/>
    </w:pPr>
    <w:rPr>
      <w:rFonts w:asciiTheme="minorHAnsi" w:hAnsiTheme="minorHAnsi"/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semiHidden/>
    <w:unhideWhenUsed/>
    <w:rsid w:val="00DA715B"/>
    <w:pPr>
      <w:ind w:left="1680"/>
    </w:pPr>
    <w:rPr>
      <w:rFonts w:asciiTheme="minorHAnsi" w:hAnsiTheme="minorHAnsi"/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semiHidden/>
    <w:unhideWhenUsed/>
    <w:rsid w:val="00DA715B"/>
    <w:pPr>
      <w:ind w:left="1920"/>
    </w:pPr>
    <w:rPr>
      <w:rFonts w:asciiTheme="minorHAnsi" w:hAnsiTheme="minorHAnsi"/>
      <w:sz w:val="20"/>
      <w:szCs w:val="20"/>
    </w:rPr>
  </w:style>
  <w:style w:type="character" w:customStyle="1" w:styleId="ParagrafoelencoCarattere">
    <w:name w:val="Paragrafo elenco Carattere"/>
    <w:link w:val="Paragrafoelenco"/>
    <w:uiPriority w:val="34"/>
    <w:locked/>
    <w:rsid w:val="007D3E6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2">
    <w:name w:val="Paragrafo2"/>
    <w:basedOn w:val="Normale"/>
    <w:rsid w:val="00BE067D"/>
    <w:pPr>
      <w:widowControl w:val="0"/>
      <w:numPr>
        <w:ilvl w:val="1"/>
        <w:numId w:val="2"/>
      </w:numPr>
      <w:snapToGrid w:val="0"/>
      <w:jc w:val="both"/>
    </w:pPr>
    <w:rPr>
      <w:rFonts w:eastAsia="Times New Roman"/>
      <w:sz w:val="20"/>
      <w:szCs w:val="20"/>
      <w:lang w:val="en-US"/>
    </w:rPr>
  </w:style>
  <w:style w:type="table" w:customStyle="1" w:styleId="TableGrid">
    <w:name w:val="TableGrid"/>
    <w:rsid w:val="004D3A34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4Carattere">
    <w:name w:val="Titolo 4 Carattere"/>
    <w:basedOn w:val="Carpredefinitoparagrafo"/>
    <w:link w:val="Titolo4"/>
    <w:rsid w:val="00D54917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it-IT"/>
    </w:rPr>
  </w:style>
  <w:style w:type="table" w:customStyle="1" w:styleId="TableNormal">
    <w:name w:val="Table Normal"/>
    <w:rsid w:val="00D54917"/>
    <w:pPr>
      <w:spacing w:after="0" w:line="276" w:lineRule="auto"/>
    </w:pPr>
    <w:rPr>
      <w:rFonts w:ascii="Arial" w:eastAsia="Arial" w:hAnsi="Arial" w:cs="Arial"/>
      <w:color w:val="000000"/>
      <w:szCs w:val="20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egolamento">
    <w:name w:val="regolamento"/>
    <w:basedOn w:val="Normale"/>
    <w:rsid w:val="00D54917"/>
    <w:pPr>
      <w:widowControl w:val="0"/>
      <w:tabs>
        <w:tab w:val="left" w:pos="-2127"/>
      </w:tabs>
      <w:ind w:left="284" w:hanging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Paragrafoelenco2">
    <w:name w:val="Paragrafo elenco2"/>
    <w:basedOn w:val="Normale"/>
    <w:rsid w:val="00D54917"/>
    <w:pPr>
      <w:ind w:left="720"/>
      <w:contextualSpacing/>
    </w:pPr>
    <w:rPr>
      <w:rFonts w:ascii="Calibri" w:eastAsia="Times New Roman" w:hAnsi="Calibri"/>
      <w:sz w:val="20"/>
      <w:szCs w:val="22"/>
      <w:lang w:eastAsia="en-US"/>
    </w:rPr>
  </w:style>
  <w:style w:type="paragraph" w:styleId="PreformattatoHTML">
    <w:name w:val="HTML Preformatted"/>
    <w:basedOn w:val="Normale"/>
    <w:link w:val="PreformattatoHTMLCarattere"/>
    <w:rsid w:val="00D549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rsid w:val="00D54917"/>
    <w:rPr>
      <w:rFonts w:ascii="Courier New" w:eastAsia="Times New Roman" w:hAnsi="Courier New" w:cs="Courier New"/>
      <w:sz w:val="20"/>
      <w:szCs w:val="20"/>
      <w:lang w:eastAsia="it-IT"/>
    </w:rPr>
  </w:style>
  <w:style w:type="paragraph" w:customStyle="1" w:styleId="Elenco1">
    <w:name w:val="Elenco1"/>
    <w:basedOn w:val="Normale"/>
    <w:rsid w:val="00D54917"/>
    <w:pPr>
      <w:widowControl w:val="0"/>
      <w:numPr>
        <w:numId w:val="3"/>
      </w:numPr>
      <w:adjustRightInd w:val="0"/>
      <w:spacing w:line="360" w:lineRule="atLeast"/>
      <w:jc w:val="both"/>
      <w:textAlignment w:val="baseline"/>
    </w:pPr>
    <w:rPr>
      <w:rFonts w:eastAsia="Calibri"/>
    </w:rPr>
  </w:style>
  <w:style w:type="character" w:customStyle="1" w:styleId="BLOCKBOLD">
    <w:name w:val="BLOCK BOLD"/>
    <w:rsid w:val="00D54917"/>
    <w:rPr>
      <w:rFonts w:ascii="Trebuchet MS" w:hAnsi="Trebuchet MS"/>
      <w:b/>
      <w:caps/>
      <w:color w:val="auto"/>
      <w:sz w:val="20"/>
    </w:rPr>
  </w:style>
  <w:style w:type="character" w:customStyle="1" w:styleId="CharacterStyle2">
    <w:name w:val="Character Style 2"/>
    <w:rsid w:val="00D54917"/>
    <w:rPr>
      <w:rFonts w:ascii="Arial" w:hAnsi="Arial"/>
      <w:sz w:val="20"/>
    </w:rPr>
  </w:style>
  <w:style w:type="paragraph" w:customStyle="1" w:styleId="Style14">
    <w:name w:val="Style 14"/>
    <w:rsid w:val="00D54917"/>
    <w:pPr>
      <w:widowControl w:val="0"/>
      <w:autoSpaceDE w:val="0"/>
      <w:autoSpaceDN w:val="0"/>
      <w:spacing w:after="0" w:line="240" w:lineRule="auto"/>
      <w:ind w:left="576" w:right="288" w:hanging="432"/>
      <w:jc w:val="both"/>
    </w:pPr>
    <w:rPr>
      <w:rFonts w:ascii="Arial" w:eastAsia="Calibri" w:hAnsi="Arial" w:cs="Arial"/>
      <w:sz w:val="20"/>
      <w:szCs w:val="20"/>
      <w:lang w:eastAsia="it-IT"/>
    </w:rPr>
  </w:style>
  <w:style w:type="paragraph" w:customStyle="1" w:styleId="western">
    <w:name w:val="western"/>
    <w:basedOn w:val="Normale"/>
    <w:rsid w:val="00D54917"/>
    <w:pPr>
      <w:spacing w:before="100" w:beforeAutospacing="1" w:after="142" w:line="288" w:lineRule="auto"/>
    </w:pPr>
    <w:rPr>
      <w:rFonts w:ascii="Liberation Serif" w:eastAsia="Times New Roman" w:hAnsi="Liberation Serif" w:cs="Liberation Serif"/>
    </w:rPr>
  </w:style>
  <w:style w:type="paragraph" w:customStyle="1" w:styleId="sdfootnote-western">
    <w:name w:val="sdfootnote-western"/>
    <w:basedOn w:val="Normale"/>
    <w:rsid w:val="00D54917"/>
    <w:pPr>
      <w:spacing w:before="100" w:beforeAutospacing="1"/>
      <w:ind w:left="340" w:hanging="340"/>
    </w:pPr>
    <w:rPr>
      <w:rFonts w:ascii="Liberation Serif" w:eastAsia="Times New Roman" w:hAnsi="Liberation Serif" w:cs="Liberation Serif"/>
      <w:sz w:val="20"/>
      <w:szCs w:val="20"/>
    </w:rPr>
  </w:style>
  <w:style w:type="character" w:customStyle="1" w:styleId="FootnoteTextChar">
    <w:name w:val="Footnote Text Char"/>
    <w:semiHidden/>
    <w:locked/>
    <w:rsid w:val="00D54917"/>
    <w:rPr>
      <w:rFonts w:cs="Times New Roman"/>
      <w:sz w:val="20"/>
      <w:szCs w:val="20"/>
    </w:rPr>
  </w:style>
  <w:style w:type="table" w:customStyle="1" w:styleId="TableGrid1">
    <w:name w:val="TableGrid1"/>
    <w:rsid w:val="00D54917"/>
    <w:pPr>
      <w:spacing w:after="0" w:line="240" w:lineRule="auto"/>
    </w:pPr>
    <w:rPr>
      <w:rFonts w:ascii="Calibri" w:eastAsia="Times New Roman" w:hAnsi="Calibri" w:cs="Times New Roman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rmale">
    <w:name w:val="Plain Text"/>
    <w:basedOn w:val="Normale"/>
    <w:link w:val="TestonormaleCarattere"/>
    <w:uiPriority w:val="99"/>
    <w:semiHidden/>
    <w:unhideWhenUsed/>
    <w:rsid w:val="000E50AF"/>
    <w:rPr>
      <w:rFonts w:ascii="Calibri" w:eastAsia="Calibri" w:hAnsi="Calibr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0E50AF"/>
    <w:rPr>
      <w:rFonts w:ascii="Calibri" w:eastAsia="Calibri" w:hAnsi="Calibri" w:cs="Times New Roman"/>
      <w:szCs w:val="21"/>
    </w:rPr>
  </w:style>
  <w:style w:type="character" w:customStyle="1" w:styleId="Elencoacolori-Colore1Carattere">
    <w:name w:val="Elenco a colori - Colore 1 Carattere"/>
    <w:link w:val="Elencoacolori-Colore1"/>
    <w:locked/>
    <w:rsid w:val="000E50AF"/>
    <w:rPr>
      <w:rFonts w:ascii="Times New Roman" w:eastAsia="Times New Roman" w:hAnsi="Times New Roman"/>
      <w:sz w:val="24"/>
      <w:szCs w:val="24"/>
    </w:rPr>
  </w:style>
  <w:style w:type="table" w:styleId="Elencoacolori-Colore1">
    <w:name w:val="Colorful List Accent 1"/>
    <w:basedOn w:val="Tabellanormale"/>
    <w:link w:val="Elencoacolori-Colore1Carattere"/>
    <w:rsid w:val="000E50AF"/>
    <w:pPr>
      <w:spacing w:after="0" w:line="240" w:lineRule="auto"/>
    </w:pPr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Paragrafoelenco3">
    <w:name w:val="Paragrafo elenco3"/>
    <w:basedOn w:val="Normale"/>
    <w:rsid w:val="00975826"/>
    <w:pPr>
      <w:ind w:left="708"/>
    </w:pPr>
  </w:style>
  <w:style w:type="character" w:customStyle="1" w:styleId="WW8Num1z0">
    <w:name w:val="WW8Num1z0"/>
    <w:rsid w:val="00CB3C4A"/>
  </w:style>
  <w:style w:type="character" w:customStyle="1" w:styleId="WW8Num1z1">
    <w:name w:val="WW8Num1z1"/>
    <w:rsid w:val="00CB3C4A"/>
  </w:style>
  <w:style w:type="character" w:customStyle="1" w:styleId="WW8Num1z2">
    <w:name w:val="WW8Num1z2"/>
    <w:rsid w:val="00CB3C4A"/>
  </w:style>
  <w:style w:type="character" w:customStyle="1" w:styleId="WW8Num1z3">
    <w:name w:val="WW8Num1z3"/>
    <w:rsid w:val="00CB3C4A"/>
  </w:style>
  <w:style w:type="character" w:customStyle="1" w:styleId="WW8Num1z4">
    <w:name w:val="WW8Num1z4"/>
    <w:rsid w:val="00CB3C4A"/>
  </w:style>
  <w:style w:type="character" w:customStyle="1" w:styleId="WW8Num1z5">
    <w:name w:val="WW8Num1z5"/>
    <w:rsid w:val="00CB3C4A"/>
  </w:style>
  <w:style w:type="character" w:customStyle="1" w:styleId="WW8Num1z6">
    <w:name w:val="WW8Num1z6"/>
    <w:rsid w:val="00CB3C4A"/>
  </w:style>
  <w:style w:type="character" w:customStyle="1" w:styleId="WW8Num1z7">
    <w:name w:val="WW8Num1z7"/>
    <w:rsid w:val="00CB3C4A"/>
  </w:style>
  <w:style w:type="character" w:customStyle="1" w:styleId="WW8Num1z8">
    <w:name w:val="WW8Num1z8"/>
    <w:rsid w:val="00CB3C4A"/>
  </w:style>
  <w:style w:type="character" w:customStyle="1" w:styleId="WW8Num2z0">
    <w:name w:val="WW8Num2z0"/>
    <w:rsid w:val="00CB3C4A"/>
    <w:rPr>
      <w:rFonts w:ascii="Wingdings" w:hAnsi="Wingdings" w:cs="Wingdings" w:hint="default"/>
    </w:rPr>
  </w:style>
  <w:style w:type="character" w:customStyle="1" w:styleId="WW8Num2z1">
    <w:name w:val="WW8Num2z1"/>
    <w:rsid w:val="00CB3C4A"/>
    <w:rPr>
      <w:rFonts w:ascii="Courier New" w:hAnsi="Courier New" w:cs="Courier New" w:hint="default"/>
    </w:rPr>
  </w:style>
  <w:style w:type="character" w:customStyle="1" w:styleId="WW8Num2z3">
    <w:name w:val="WW8Num2z3"/>
    <w:rsid w:val="00CB3C4A"/>
    <w:rPr>
      <w:rFonts w:ascii="Symbol" w:hAnsi="Symbol" w:cs="Symbol" w:hint="default"/>
    </w:rPr>
  </w:style>
  <w:style w:type="character" w:customStyle="1" w:styleId="WW8Num3z0">
    <w:name w:val="WW8Num3z0"/>
    <w:rsid w:val="00CB3C4A"/>
  </w:style>
  <w:style w:type="character" w:customStyle="1" w:styleId="WW8Num4z0">
    <w:name w:val="WW8Num4z0"/>
    <w:rsid w:val="00CB3C4A"/>
    <w:rPr>
      <w:rFonts w:ascii="Symbol" w:hAnsi="Symbol" w:cs="Symbol" w:hint="default"/>
    </w:rPr>
  </w:style>
  <w:style w:type="character" w:customStyle="1" w:styleId="WW8Num4z1">
    <w:name w:val="WW8Num4z1"/>
    <w:rsid w:val="00CB3C4A"/>
    <w:rPr>
      <w:rFonts w:ascii="Courier New" w:hAnsi="Courier New" w:cs="Courier New" w:hint="default"/>
    </w:rPr>
  </w:style>
  <w:style w:type="character" w:customStyle="1" w:styleId="WW8Num4z2">
    <w:name w:val="WW8Num4z2"/>
    <w:rsid w:val="00CB3C4A"/>
    <w:rPr>
      <w:rFonts w:ascii="Wingdings" w:hAnsi="Wingdings" w:cs="Wingdings" w:hint="default"/>
    </w:rPr>
  </w:style>
  <w:style w:type="character" w:customStyle="1" w:styleId="Carpredefinitoparagrafo1">
    <w:name w:val="Car. predefinito paragrafo1"/>
    <w:rsid w:val="00CB3C4A"/>
  </w:style>
  <w:style w:type="paragraph" w:customStyle="1" w:styleId="Intestazione1">
    <w:name w:val="Intestazione1"/>
    <w:basedOn w:val="Normale"/>
    <w:next w:val="Corpotesto"/>
    <w:rsid w:val="00CB3C4A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a">
    <w:basedOn w:val="Normale"/>
    <w:next w:val="Corpotesto"/>
    <w:rsid w:val="00CB3C4A"/>
    <w:pPr>
      <w:suppressAutoHyphens/>
      <w:jc w:val="both"/>
    </w:pPr>
    <w:rPr>
      <w:rFonts w:ascii="Tahoma" w:eastAsia="Times New Roman" w:hAnsi="Tahoma" w:cs="Tahoma"/>
      <w:sz w:val="22"/>
      <w:szCs w:val="20"/>
      <w:lang w:eastAsia="ar-SA"/>
    </w:rPr>
  </w:style>
  <w:style w:type="paragraph" w:styleId="Elenco">
    <w:name w:val="List"/>
    <w:basedOn w:val="Corpotesto"/>
    <w:rsid w:val="00CB3C4A"/>
    <w:pPr>
      <w:widowControl/>
      <w:suppressAutoHyphens/>
      <w:spacing w:line="240" w:lineRule="auto"/>
    </w:pPr>
    <w:rPr>
      <w:rFonts w:ascii="Palatino Linotype" w:hAnsi="Palatino Linotype" w:cs="Mangal"/>
      <w:sz w:val="24"/>
      <w:lang w:eastAsia="ar-SA"/>
    </w:rPr>
  </w:style>
  <w:style w:type="paragraph" w:customStyle="1" w:styleId="Didascalia1">
    <w:name w:val="Didascalia1"/>
    <w:basedOn w:val="Normale"/>
    <w:rsid w:val="00CB3C4A"/>
    <w:pPr>
      <w:suppressLineNumbers/>
      <w:suppressAutoHyphens/>
      <w:spacing w:before="120" w:after="120"/>
    </w:pPr>
    <w:rPr>
      <w:rFonts w:ascii="Palatino Linotype" w:eastAsia="Times New Roman" w:hAnsi="Palatino Linotype" w:cs="Mangal"/>
      <w:i/>
      <w:iCs/>
      <w:lang w:eastAsia="ar-SA"/>
    </w:rPr>
  </w:style>
  <w:style w:type="paragraph" w:customStyle="1" w:styleId="Indice">
    <w:name w:val="Indice"/>
    <w:basedOn w:val="Normale"/>
    <w:rsid w:val="00CB3C4A"/>
    <w:pPr>
      <w:suppressLineNumbers/>
      <w:suppressAutoHyphens/>
    </w:pPr>
    <w:rPr>
      <w:rFonts w:ascii="Palatino Linotype" w:eastAsia="Times New Roman" w:hAnsi="Palatino Linotype" w:cs="Mangal"/>
      <w:szCs w:val="20"/>
      <w:lang w:eastAsia="ar-SA"/>
    </w:rPr>
  </w:style>
  <w:style w:type="paragraph" w:customStyle="1" w:styleId="Testodelblocco1">
    <w:name w:val="Testo del blocco1"/>
    <w:basedOn w:val="Normale"/>
    <w:rsid w:val="00CB3C4A"/>
    <w:pPr>
      <w:suppressAutoHyphens/>
      <w:snapToGrid w:val="0"/>
      <w:ind w:left="1080" w:right="128" w:hanging="360"/>
      <w:jc w:val="both"/>
    </w:pPr>
    <w:rPr>
      <w:rFonts w:ascii="Arial" w:eastAsia="Times New Roman" w:hAnsi="Arial" w:cs="Arial"/>
      <w:bCs/>
      <w:lang w:eastAsia="ar-SA"/>
    </w:rPr>
  </w:style>
  <w:style w:type="paragraph" w:customStyle="1" w:styleId="Corpodeltesto31">
    <w:name w:val="Corpo del testo 31"/>
    <w:basedOn w:val="Normale"/>
    <w:rsid w:val="00CB3C4A"/>
    <w:pPr>
      <w:suppressAutoHyphens/>
      <w:ind w:right="110"/>
      <w:jc w:val="both"/>
    </w:pPr>
    <w:rPr>
      <w:rFonts w:ascii="Palatino Linotype" w:eastAsia="Times New Roman" w:hAnsi="Palatino Linotype" w:cs="Palatino Linotype"/>
      <w:sz w:val="20"/>
      <w:szCs w:val="20"/>
      <w:lang w:eastAsia="ar-SA"/>
    </w:rPr>
  </w:style>
  <w:style w:type="paragraph" w:customStyle="1" w:styleId="Contenutotabella">
    <w:name w:val="Contenuto tabella"/>
    <w:basedOn w:val="Normale"/>
    <w:rsid w:val="00CB3C4A"/>
    <w:pPr>
      <w:suppressLineNumbers/>
      <w:suppressAutoHyphens/>
    </w:pPr>
    <w:rPr>
      <w:rFonts w:eastAsia="Times New Roman"/>
      <w:sz w:val="20"/>
      <w:szCs w:val="20"/>
      <w:lang w:eastAsia="ar-SA"/>
    </w:rPr>
  </w:style>
  <w:style w:type="paragraph" w:customStyle="1" w:styleId="Intestazionetabella">
    <w:name w:val="Intestazione tabella"/>
    <w:basedOn w:val="Contenutotabella"/>
    <w:rsid w:val="00CB3C4A"/>
    <w:pPr>
      <w:jc w:val="center"/>
    </w:pPr>
    <w:rPr>
      <w:b/>
      <w:bCs/>
    </w:rPr>
  </w:style>
  <w:style w:type="paragraph" w:customStyle="1" w:styleId="Paragrafoelenco4">
    <w:name w:val="Paragrafo elenco4"/>
    <w:basedOn w:val="Normale"/>
    <w:rsid w:val="00CB3C4A"/>
    <w:pPr>
      <w:ind w:left="708"/>
    </w:pPr>
    <w:rPr>
      <w:rFonts w:eastAsia="Calibri"/>
    </w:rPr>
  </w:style>
  <w:style w:type="paragraph" w:customStyle="1" w:styleId="Rientrocorpodeltesto31">
    <w:name w:val="Rientro corpo del testo 31"/>
    <w:basedOn w:val="Normale"/>
    <w:rsid w:val="00A53691"/>
    <w:pPr>
      <w:suppressAutoHyphens/>
      <w:ind w:left="426"/>
      <w:jc w:val="both"/>
    </w:pPr>
    <w:rPr>
      <w:rFonts w:eastAsia="Times New Roman"/>
      <w:szCs w:val="20"/>
      <w:lang w:eastAsia="ar-SA"/>
    </w:rPr>
  </w:style>
  <w:style w:type="paragraph" w:customStyle="1" w:styleId="Titolo11">
    <w:name w:val="Titolo 11"/>
    <w:basedOn w:val="Normale"/>
    <w:uiPriority w:val="1"/>
    <w:qFormat/>
    <w:rsid w:val="00EE6B5A"/>
    <w:pPr>
      <w:widowControl w:val="0"/>
      <w:ind w:left="112"/>
      <w:jc w:val="both"/>
      <w:outlineLvl w:val="1"/>
    </w:pPr>
    <w:rPr>
      <w:rFonts w:eastAsia="Times New Roman"/>
      <w:b/>
      <w:bCs/>
      <w:sz w:val="22"/>
      <w:szCs w:val="22"/>
      <w:lang w:val="en-US" w:eastAsia="en-US"/>
    </w:rPr>
  </w:style>
  <w:style w:type="character" w:customStyle="1" w:styleId="apple-converted-space">
    <w:name w:val="apple-converted-space"/>
    <w:rsid w:val="00994608"/>
  </w:style>
  <w:style w:type="paragraph" w:customStyle="1" w:styleId="usoboll1">
    <w:name w:val="usoboll1"/>
    <w:basedOn w:val="Normale"/>
    <w:rsid w:val="003931BB"/>
    <w:pPr>
      <w:widowControl w:val="0"/>
      <w:spacing w:after="0" w:line="482" w:lineRule="atLeast"/>
      <w:jc w:val="both"/>
    </w:pPr>
    <w:rPr>
      <w:rFonts w:eastAsia="Times New Roman"/>
      <w:szCs w:val="20"/>
    </w:rPr>
  </w:style>
  <w:style w:type="paragraph" w:customStyle="1" w:styleId="Style12">
    <w:name w:val="Style12"/>
    <w:basedOn w:val="Normale"/>
    <w:uiPriority w:val="99"/>
    <w:rsid w:val="003931BB"/>
    <w:pPr>
      <w:widowControl w:val="0"/>
      <w:autoSpaceDE w:val="0"/>
      <w:autoSpaceDN w:val="0"/>
      <w:adjustRightInd w:val="0"/>
      <w:spacing w:after="0" w:line="382" w:lineRule="exact"/>
      <w:jc w:val="both"/>
    </w:pPr>
    <w:rPr>
      <w:rFonts w:ascii="Arial" w:eastAsia="Times New Roman" w:hAnsi="Arial" w:cs="Arial"/>
    </w:rPr>
  </w:style>
  <w:style w:type="character" w:customStyle="1" w:styleId="FontStyle19">
    <w:name w:val="Font Style19"/>
    <w:uiPriority w:val="99"/>
    <w:rsid w:val="003931BB"/>
    <w:rPr>
      <w:rFonts w:ascii="Arial" w:hAnsi="Arial" w:cs="Arial"/>
      <w:b/>
      <w:bCs/>
      <w:sz w:val="22"/>
      <w:szCs w:val="22"/>
    </w:rPr>
  </w:style>
  <w:style w:type="paragraph" w:customStyle="1" w:styleId="sche22">
    <w:name w:val="sche2_2"/>
    <w:rsid w:val="003931BB"/>
    <w:pPr>
      <w:widowControl w:val="0"/>
      <w:overflowPunct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1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83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5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7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13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86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1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3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23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6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33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0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3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5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6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85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7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5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4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2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43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07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7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5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7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450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48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085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7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6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2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0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35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59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28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280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89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5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42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60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610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6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7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8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18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14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1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84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4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30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31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77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66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10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04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73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544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7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68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04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14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2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70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78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08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2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78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41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45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1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56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93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30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36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06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9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93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98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99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5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87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52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5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2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3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2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14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3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1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1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08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2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1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11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08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0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7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0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0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6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04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45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1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8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36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5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8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12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6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38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17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7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0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4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0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3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0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6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6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70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69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24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13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4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8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5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7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54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0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4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45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0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42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1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4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7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1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24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826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1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23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35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1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65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73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4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89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06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1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1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9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65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93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2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2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05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0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19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4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64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54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7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3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07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066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9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79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40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0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03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0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7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24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7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22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09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2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02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04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9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71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66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33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46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3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8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64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70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16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7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87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7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7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6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90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0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0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6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94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64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1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5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96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BEF4A-1956-4BC5-84C2-35C2F5E51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gchiarito</dc:creator>
  <cp:lastModifiedBy>Anna Massimino</cp:lastModifiedBy>
  <cp:revision>10</cp:revision>
  <cp:lastPrinted>2022-08-24T09:36:00Z</cp:lastPrinted>
  <dcterms:created xsi:type="dcterms:W3CDTF">2024-05-03T11:14:00Z</dcterms:created>
  <dcterms:modified xsi:type="dcterms:W3CDTF">2026-04-10T10:43:00Z</dcterms:modified>
</cp:coreProperties>
</file>