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4ABE5" w14:textId="77777777" w:rsidR="009856B5" w:rsidRDefault="009856B5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</w:p>
    <w:p w14:paraId="45A1B255" w14:textId="77777777" w:rsidR="007A321D" w:rsidRDefault="007A321D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</w:p>
    <w:p w14:paraId="79044774" w14:textId="7D9915CF" w:rsidR="003931BB" w:rsidRPr="009856B5" w:rsidRDefault="0067171A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  <w:r w:rsidRPr="009856B5">
        <w:rPr>
          <w:rFonts w:asciiTheme="minorHAnsi" w:hAnsiTheme="minorHAnsi" w:cs="Verdana"/>
          <w:b/>
          <w:sz w:val="28"/>
          <w:szCs w:val="28"/>
          <w:lang w:eastAsia="en-US"/>
        </w:rPr>
        <w:t>SCHEMA DI OFFERTA ECONOMICA</w:t>
      </w:r>
    </w:p>
    <w:p w14:paraId="3FCE83DC" w14:textId="77777777" w:rsidR="0067171A" w:rsidRPr="009856B5" w:rsidRDefault="0067171A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</w:p>
    <w:p w14:paraId="343632BD" w14:textId="3A8A1FD9" w:rsidR="003931BB" w:rsidRPr="009856B5" w:rsidRDefault="009856B5" w:rsidP="00C56F69">
      <w:pPr>
        <w:pStyle w:val="usoboll1"/>
        <w:spacing w:after="80"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9856B5">
        <w:rPr>
          <w:rFonts w:asciiTheme="minorHAnsi" w:hAnsiTheme="minorHAnsi" w:cs="Arial"/>
          <w:b/>
          <w:sz w:val="28"/>
          <w:szCs w:val="28"/>
        </w:rPr>
        <w:tab/>
      </w:r>
    </w:p>
    <w:p w14:paraId="5DE9C8CF" w14:textId="77777777" w:rsidR="00B93CC1" w:rsidRPr="009856B5" w:rsidRDefault="00B93CC1" w:rsidP="00B93CC1">
      <w:pPr>
        <w:spacing w:after="80" w:line="240" w:lineRule="auto"/>
        <w:jc w:val="both"/>
        <w:rPr>
          <w:rFonts w:asciiTheme="minorHAnsi" w:hAnsiTheme="minorHAnsi"/>
          <w:b/>
          <w:sz w:val="28"/>
          <w:szCs w:val="28"/>
          <w:highlight w:val="yellow"/>
        </w:rPr>
      </w:pPr>
    </w:p>
    <w:p w14:paraId="7872B3B2" w14:textId="77777777" w:rsidR="00520421" w:rsidRPr="009856B5" w:rsidRDefault="00B9750F" w:rsidP="00520421">
      <w:pPr>
        <w:widowControl w:val="0"/>
        <w:tabs>
          <w:tab w:val="left" w:pos="3969"/>
        </w:tabs>
        <w:spacing w:after="80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  <w:r w:rsidRPr="009856B5">
        <w:rPr>
          <w:rFonts w:asciiTheme="minorHAnsi" w:hAnsiTheme="minorHAnsi" w:cs="Verdana"/>
          <w:b/>
          <w:sz w:val="28"/>
          <w:szCs w:val="28"/>
          <w:lang w:eastAsia="en-US"/>
        </w:rPr>
        <w:t xml:space="preserve">AFFIDAMENTO DIRETTO DELL’APPALTO DEI SERVIZI </w:t>
      </w:r>
      <w:r w:rsidR="00520421" w:rsidRPr="009856B5">
        <w:rPr>
          <w:rFonts w:asciiTheme="minorHAnsi" w:hAnsiTheme="minorHAnsi" w:cs="Verdana"/>
          <w:b/>
          <w:sz w:val="28"/>
          <w:szCs w:val="28"/>
          <w:lang w:eastAsia="en-US"/>
        </w:rPr>
        <w:t xml:space="preserve">RELATIVI ALLE </w:t>
      </w:r>
      <w:r w:rsidR="00520421" w:rsidRPr="009856B5">
        <w:rPr>
          <w:rFonts w:asciiTheme="minorHAnsi" w:hAnsiTheme="minorHAnsi" w:cs="Verdana"/>
          <w:b/>
          <w:i/>
          <w:sz w:val="28"/>
          <w:szCs w:val="28"/>
          <w:lang w:eastAsia="en-US"/>
        </w:rPr>
        <w:t>“ATTIVITÀ PROFESSIONALI IN CAMPO AMBIENTALE, GEOLOGICA E GEOTECNICA E ANALISI DI LABORATORIO PER L’APPROFONDIMENTO ED INTEGRAZIONE DELLA CARATTERIZZAZIONE DEL SITO</w:t>
      </w:r>
      <w:r w:rsidR="00520421" w:rsidRPr="009856B5">
        <w:rPr>
          <w:rFonts w:asciiTheme="minorHAnsi" w:hAnsiTheme="minorHAnsi" w:cs="Verdana"/>
          <w:b/>
          <w:sz w:val="28"/>
          <w:szCs w:val="28"/>
          <w:lang w:eastAsia="en-US"/>
        </w:rPr>
        <w:t>” NEL SIN DI TITO - AREA EX DARAMIC LOC. STRADA PER CONTRADA PETRUCCO, SNC – TITO (PZ)</w:t>
      </w:r>
    </w:p>
    <w:p w14:paraId="0A04381C" w14:textId="6364B01E" w:rsidR="003931BB" w:rsidRPr="009856B5" w:rsidRDefault="00520421" w:rsidP="00520421">
      <w:pPr>
        <w:widowControl w:val="0"/>
        <w:tabs>
          <w:tab w:val="left" w:pos="3969"/>
        </w:tabs>
        <w:spacing w:after="80"/>
        <w:jc w:val="center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 w:cs="Verdana"/>
          <w:b/>
          <w:sz w:val="28"/>
          <w:szCs w:val="28"/>
          <w:lang w:eastAsia="en-US"/>
        </w:rPr>
        <w:t>CUP: G21I23000420001</w:t>
      </w:r>
    </w:p>
    <w:p w14:paraId="5EE943DD" w14:textId="3DA7906F" w:rsidR="003931BB" w:rsidRPr="009856B5" w:rsidRDefault="003931BB" w:rsidP="00C56F69">
      <w:pPr>
        <w:spacing w:after="80" w:line="240" w:lineRule="auto"/>
        <w:rPr>
          <w:rFonts w:asciiTheme="minorHAnsi" w:hAnsiTheme="minorHAnsi" w:cs="Arial"/>
          <w:i/>
          <w:iCs/>
          <w:sz w:val="22"/>
          <w:szCs w:val="22"/>
        </w:rPr>
      </w:pPr>
      <w:r w:rsidRPr="009856B5">
        <w:rPr>
          <w:rFonts w:asciiTheme="minorHAnsi" w:hAnsiTheme="minorHAnsi" w:cs="Arial"/>
          <w:i/>
          <w:iCs/>
          <w:sz w:val="22"/>
          <w:szCs w:val="22"/>
        </w:rPr>
        <w:br w:type="page"/>
      </w:r>
    </w:p>
    <w:p w14:paraId="62D1FBC6" w14:textId="00B1CDF1" w:rsidR="003931BB" w:rsidRPr="009856B5" w:rsidRDefault="003931BB" w:rsidP="00C56F69">
      <w:pPr>
        <w:pStyle w:val="sche22"/>
        <w:spacing w:after="80"/>
        <w:ind w:left="6096" w:hanging="142"/>
        <w:jc w:val="left"/>
        <w:rPr>
          <w:rFonts w:asciiTheme="minorHAnsi" w:hAnsiTheme="minorHAnsi"/>
          <w:bCs/>
          <w:iCs/>
          <w:sz w:val="22"/>
          <w:szCs w:val="22"/>
          <w:lang w:val="it-IT"/>
        </w:rPr>
      </w:pPr>
      <w:r w:rsidRPr="009856B5">
        <w:rPr>
          <w:rFonts w:asciiTheme="minorHAnsi" w:hAnsiTheme="minorHAnsi" w:cs="Arial"/>
          <w:noProof/>
          <w:sz w:val="22"/>
          <w:szCs w:val="22"/>
          <w:lang w:val="it-IT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FD4A3C" wp14:editId="1058FF0E">
                <wp:simplePos x="0" y="0"/>
                <wp:positionH relativeFrom="column">
                  <wp:posOffset>122748</wp:posOffset>
                </wp:positionH>
                <wp:positionV relativeFrom="paragraph">
                  <wp:posOffset>-4169</wp:posOffset>
                </wp:positionV>
                <wp:extent cx="1701579" cy="540689"/>
                <wp:effectExtent l="0" t="0" r="13335" b="12065"/>
                <wp:wrapNone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579" cy="5406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4B89D" w14:textId="5B59BE28" w:rsidR="003931BB" w:rsidRDefault="003931BB" w:rsidP="003931BB">
                            <w:pPr>
                              <w:spacing w:after="0" w:line="240" w:lineRule="auto"/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</w:pPr>
                            <w:r w:rsidRPr="0065338E"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  <w:t>Marca da Bollo</w:t>
                            </w:r>
                            <w:r w:rsidR="00B258BA"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5338E"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  <w:t>€ 16,00</w:t>
                            </w:r>
                          </w:p>
                          <w:p w14:paraId="1CE0FD18" w14:textId="72353A94" w:rsidR="00B258BA" w:rsidRPr="0065338E" w:rsidRDefault="00EA17E3" w:rsidP="003931BB">
                            <w:pPr>
                              <w:spacing w:after="0" w:line="240" w:lineRule="auto"/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mbria" w:hAnsi="Cambria"/>
                                <w:sz w:val="22"/>
                                <w:szCs w:val="22"/>
                              </w:rPr>
                              <w:t xml:space="preserve">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D4A3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9.65pt;margin-top:-.35pt;width:134pt;height:4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">
                <v:textbox>
                  <w:txbxContent>
                    <w:p w14:paraId="0BC4B89D" w14:textId="5B59BE28" w:rsidR="003931BB" w:rsidRDefault="003931BB" w:rsidP="003931BB">
                      <w:pPr>
                        <w:spacing w:after="0" w:line="240" w:lineRule="auto"/>
                        <w:rPr>
                          <w:rFonts w:ascii="Cambria" w:hAnsi="Cambria"/>
                          <w:sz w:val="22"/>
                          <w:szCs w:val="22"/>
                        </w:rPr>
                      </w:pPr>
                      <w:r w:rsidRPr="0065338E">
                        <w:rPr>
                          <w:rFonts w:ascii="Cambria" w:hAnsi="Cambria"/>
                          <w:sz w:val="22"/>
                          <w:szCs w:val="22"/>
                        </w:rPr>
                        <w:t>Marca da Bollo</w:t>
                      </w:r>
                      <w:r w:rsidR="00B258BA">
                        <w:rPr>
                          <w:rFonts w:ascii="Cambria" w:hAnsi="Cambria"/>
                          <w:sz w:val="22"/>
                          <w:szCs w:val="22"/>
                        </w:rPr>
                        <w:t xml:space="preserve"> </w:t>
                      </w:r>
                      <w:r w:rsidRPr="0065338E">
                        <w:rPr>
                          <w:rFonts w:ascii="Cambria" w:hAnsi="Cambria"/>
                          <w:sz w:val="22"/>
                          <w:szCs w:val="22"/>
                        </w:rPr>
                        <w:t>€ 16,00</w:t>
                      </w:r>
                    </w:p>
                    <w:p w14:paraId="1CE0FD18" w14:textId="72353A94" w:rsidR="00B258BA" w:rsidRPr="0065338E" w:rsidRDefault="00EA17E3" w:rsidP="003931BB">
                      <w:pPr>
                        <w:spacing w:after="0" w:line="240" w:lineRule="auto"/>
                        <w:rPr>
                          <w:rFonts w:ascii="Cambria" w:hAnsi="Cambria"/>
                          <w:sz w:val="22"/>
                          <w:szCs w:val="22"/>
                        </w:rPr>
                      </w:pPr>
                      <w:r>
                        <w:rPr>
                          <w:rFonts w:ascii="Cambria" w:hAnsi="Cambria"/>
                          <w:sz w:val="22"/>
                          <w:szCs w:val="22"/>
                        </w:rPr>
                        <w:t xml:space="preserve">N. </w:t>
                      </w:r>
                    </w:p>
                  </w:txbxContent>
                </v:textbox>
              </v:shape>
            </w:pict>
          </mc:Fallback>
        </mc:AlternateContent>
      </w:r>
    </w:p>
    <w:p w14:paraId="4092B21C" w14:textId="36261B9D" w:rsidR="003931BB" w:rsidRPr="009856B5" w:rsidRDefault="003931BB" w:rsidP="0001343A">
      <w:pPr>
        <w:pStyle w:val="sche22"/>
        <w:spacing w:after="80"/>
        <w:ind w:left="6096" w:hanging="142"/>
        <w:rPr>
          <w:rFonts w:asciiTheme="minorHAnsi" w:hAnsiTheme="minorHAnsi" w:cs="Arial"/>
          <w:b/>
          <w:sz w:val="22"/>
          <w:szCs w:val="22"/>
          <w:lang w:val="it-IT"/>
        </w:rPr>
      </w:pPr>
      <w:r w:rsidRPr="009856B5">
        <w:rPr>
          <w:rFonts w:asciiTheme="minorHAnsi" w:hAnsiTheme="minorHAnsi"/>
          <w:b/>
          <w:iCs/>
          <w:sz w:val="22"/>
          <w:szCs w:val="22"/>
          <w:lang w:val="it-IT"/>
        </w:rPr>
        <w:t xml:space="preserve">Spett.le </w:t>
      </w:r>
      <w:r w:rsidR="00FE0E3A" w:rsidRPr="009856B5">
        <w:rPr>
          <w:rFonts w:asciiTheme="minorHAnsi" w:hAnsiTheme="minorHAnsi" w:cs="Arial"/>
          <w:b/>
          <w:sz w:val="22"/>
          <w:szCs w:val="22"/>
          <w:lang w:val="it-IT"/>
        </w:rPr>
        <w:t xml:space="preserve">Comune di </w:t>
      </w:r>
      <w:r w:rsidR="00B93CC1" w:rsidRPr="009856B5">
        <w:rPr>
          <w:rFonts w:asciiTheme="minorHAnsi" w:hAnsiTheme="minorHAnsi" w:cs="Arial"/>
          <w:b/>
          <w:sz w:val="22"/>
          <w:szCs w:val="22"/>
          <w:lang w:val="it-IT"/>
        </w:rPr>
        <w:t>Tito</w:t>
      </w:r>
    </w:p>
    <w:p w14:paraId="56C7B9C2" w14:textId="7DD5FD44" w:rsidR="003931BB" w:rsidRPr="009856B5" w:rsidRDefault="003931BB" w:rsidP="0001343A">
      <w:pPr>
        <w:pStyle w:val="sche22"/>
        <w:spacing w:after="80"/>
        <w:ind w:left="6805" w:firstLine="285"/>
        <w:rPr>
          <w:rFonts w:asciiTheme="minorHAnsi" w:hAnsiTheme="minorHAnsi" w:cs="Arial"/>
          <w:sz w:val="22"/>
          <w:szCs w:val="22"/>
          <w:lang w:val="it-IT"/>
        </w:rPr>
      </w:pPr>
      <w:r w:rsidRPr="009856B5">
        <w:rPr>
          <w:rFonts w:asciiTheme="minorHAnsi" w:hAnsiTheme="minorHAnsi" w:cs="Arial"/>
          <w:sz w:val="22"/>
          <w:szCs w:val="22"/>
          <w:lang w:val="it-IT"/>
        </w:rPr>
        <w:t xml:space="preserve">Via </w:t>
      </w:r>
      <w:r w:rsidR="00B93CC1" w:rsidRPr="009856B5">
        <w:rPr>
          <w:rFonts w:asciiTheme="minorHAnsi" w:hAnsiTheme="minorHAnsi" w:cs="Arial"/>
          <w:sz w:val="22"/>
          <w:szCs w:val="22"/>
          <w:lang w:val="it-IT"/>
        </w:rPr>
        <w:t xml:space="preserve">Municipio </w:t>
      </w:r>
      <w:proofErr w:type="spellStart"/>
      <w:r w:rsidR="00B93CC1" w:rsidRPr="009856B5">
        <w:rPr>
          <w:rFonts w:asciiTheme="minorHAnsi" w:hAnsiTheme="minorHAnsi" w:cs="Arial"/>
          <w:sz w:val="22"/>
          <w:szCs w:val="22"/>
          <w:lang w:val="it-IT"/>
        </w:rPr>
        <w:t>n.1</w:t>
      </w:r>
      <w:proofErr w:type="spellEnd"/>
    </w:p>
    <w:p w14:paraId="472E1C4C" w14:textId="3B87B9B3" w:rsidR="003931BB" w:rsidRPr="009856B5" w:rsidRDefault="003931BB" w:rsidP="0001343A">
      <w:pPr>
        <w:pStyle w:val="sche22"/>
        <w:spacing w:after="80"/>
        <w:ind w:left="6379"/>
        <w:rPr>
          <w:rFonts w:asciiTheme="minorHAnsi" w:hAnsiTheme="minorHAnsi" w:cs="Arial"/>
          <w:sz w:val="22"/>
          <w:szCs w:val="22"/>
          <w:lang w:val="it-IT"/>
        </w:rPr>
      </w:pPr>
      <w:r w:rsidRPr="009856B5">
        <w:rPr>
          <w:rFonts w:asciiTheme="minorHAnsi" w:hAnsiTheme="minorHAnsi" w:cs="Arial"/>
          <w:sz w:val="22"/>
          <w:szCs w:val="22"/>
          <w:lang w:val="it-IT"/>
        </w:rPr>
        <w:t xml:space="preserve">85050 </w:t>
      </w:r>
      <w:r w:rsidR="00B93CC1" w:rsidRPr="009856B5">
        <w:rPr>
          <w:rFonts w:asciiTheme="minorHAnsi" w:hAnsiTheme="minorHAnsi" w:cs="Arial"/>
          <w:sz w:val="22"/>
          <w:szCs w:val="22"/>
          <w:lang w:val="it-IT"/>
        </w:rPr>
        <w:t>Tito (PZ)</w:t>
      </w:r>
    </w:p>
    <w:p w14:paraId="4F005AC3" w14:textId="77777777" w:rsidR="003931BB" w:rsidRPr="009856B5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Theme="minorHAnsi" w:hAnsiTheme="minorHAnsi" w:cs="Arial"/>
          <w:sz w:val="22"/>
          <w:szCs w:val="22"/>
        </w:rPr>
      </w:pPr>
    </w:p>
    <w:p w14:paraId="2DB69823" w14:textId="77777777" w:rsidR="0067171A" w:rsidRPr="009856B5" w:rsidRDefault="0067171A" w:rsidP="0067171A">
      <w:pPr>
        <w:spacing w:after="80" w:line="240" w:lineRule="auto"/>
        <w:jc w:val="both"/>
        <w:rPr>
          <w:rFonts w:asciiTheme="minorHAnsi" w:hAnsiTheme="minorHAnsi" w:cs="Arial"/>
          <w:sz w:val="22"/>
          <w:szCs w:val="22"/>
        </w:rPr>
      </w:pPr>
    </w:p>
    <w:p w14:paraId="37D66A6E" w14:textId="37F2C4B6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Il sottoscritto ________________________________________, Codice fiscale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_______________________</w:t>
      </w:r>
    </w:p>
    <w:p w14:paraId="37BDCDFC" w14:textId="5A77475A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nato il ____________________ a _______________________</w:t>
      </w:r>
      <w:r w:rsidR="00B258BA" w:rsidRPr="009856B5">
        <w:rPr>
          <w:rFonts w:asciiTheme="minorHAnsi" w:hAnsiTheme="minorHAnsi" w:cs="Arial"/>
          <w:sz w:val="22"/>
          <w:szCs w:val="22"/>
        </w:rPr>
        <w:t>_______________________</w:t>
      </w:r>
      <w:r w:rsidRPr="009856B5">
        <w:rPr>
          <w:rFonts w:asciiTheme="minorHAnsi" w:hAnsiTheme="minorHAnsi" w:cs="Arial"/>
          <w:sz w:val="22"/>
          <w:szCs w:val="22"/>
        </w:rPr>
        <w:t>____________</w:t>
      </w:r>
    </w:p>
    <w:p w14:paraId="07941617" w14:textId="7B9652C2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residente nel Comune di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__________________________________________ CAP ____________ (</w:t>
      </w:r>
      <w:proofErr w:type="spellStart"/>
      <w:r w:rsidRPr="009856B5">
        <w:rPr>
          <w:rFonts w:asciiTheme="minorHAnsi" w:hAnsiTheme="minorHAnsi" w:cs="Arial"/>
          <w:sz w:val="22"/>
          <w:szCs w:val="22"/>
        </w:rPr>
        <w:t>Prov</w:t>
      </w:r>
      <w:proofErr w:type="spellEnd"/>
      <w:r w:rsidRPr="009856B5">
        <w:rPr>
          <w:rFonts w:asciiTheme="minorHAnsi" w:hAnsiTheme="minorHAnsi" w:cs="Arial"/>
          <w:sz w:val="22"/>
          <w:szCs w:val="22"/>
        </w:rPr>
        <w:t>____)</w:t>
      </w:r>
    </w:p>
    <w:p w14:paraId="57202627" w14:textId="6F46AD29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alla Via/Piazza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</w:t>
      </w:r>
      <w:r w:rsidR="00B258BA" w:rsidRPr="009856B5">
        <w:rPr>
          <w:rFonts w:asciiTheme="minorHAnsi" w:hAnsiTheme="minorHAnsi" w:cs="Arial"/>
          <w:sz w:val="22"/>
          <w:szCs w:val="22"/>
        </w:rPr>
        <w:t>_</w:t>
      </w:r>
      <w:r w:rsidRPr="009856B5">
        <w:rPr>
          <w:rFonts w:asciiTheme="minorHAnsi" w:hAnsiTheme="minorHAnsi" w:cs="Arial"/>
          <w:sz w:val="22"/>
          <w:szCs w:val="22"/>
        </w:rPr>
        <w:t>________________________________________________ n___________</w:t>
      </w:r>
    </w:p>
    <w:p w14:paraId="0764900C" w14:textId="0C387B38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in qualità di ______________________________________________</w:t>
      </w:r>
      <w:r w:rsidR="00B258BA" w:rsidRPr="009856B5">
        <w:rPr>
          <w:rFonts w:asciiTheme="minorHAnsi" w:hAnsiTheme="minorHAnsi" w:cs="Arial"/>
          <w:sz w:val="22"/>
          <w:szCs w:val="22"/>
        </w:rPr>
        <w:t>____________________________</w:t>
      </w:r>
      <w:r w:rsidRPr="009856B5">
        <w:rPr>
          <w:rFonts w:asciiTheme="minorHAnsi" w:hAnsiTheme="minorHAnsi" w:cs="Arial"/>
          <w:sz w:val="22"/>
          <w:szCs w:val="22"/>
        </w:rPr>
        <w:t>__</w:t>
      </w:r>
    </w:p>
    <w:p w14:paraId="37F6C2B9" w14:textId="3DB488A7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del soggetto proponente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___________________________________________________________________</w:t>
      </w:r>
    </w:p>
    <w:p w14:paraId="10990D0D" w14:textId="4B476230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con sede legale in ____________________________________________ CAP ____________ (</w:t>
      </w:r>
      <w:proofErr w:type="spellStart"/>
      <w:r w:rsidRPr="009856B5">
        <w:rPr>
          <w:rFonts w:asciiTheme="minorHAnsi" w:hAnsiTheme="minorHAnsi" w:cs="Arial"/>
          <w:sz w:val="22"/>
          <w:szCs w:val="22"/>
        </w:rPr>
        <w:t>Prov</w:t>
      </w:r>
      <w:proofErr w:type="spellEnd"/>
      <w:r w:rsidRPr="009856B5">
        <w:rPr>
          <w:rFonts w:asciiTheme="minorHAnsi" w:hAnsiTheme="minorHAnsi" w:cs="Arial"/>
          <w:sz w:val="22"/>
          <w:szCs w:val="22"/>
        </w:rPr>
        <w:t>_______)</w:t>
      </w:r>
    </w:p>
    <w:p w14:paraId="5A965708" w14:textId="062BA3F5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alla Via/Piazza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______________________________________________________________ n___________</w:t>
      </w:r>
    </w:p>
    <w:p w14:paraId="5495A74B" w14:textId="4CE91D05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con codice fiscale n</w:t>
      </w:r>
      <w:r w:rsidR="00B258BA" w:rsidRPr="009856B5">
        <w:rPr>
          <w:rFonts w:asciiTheme="minorHAnsi" w:hAnsiTheme="minorHAnsi" w:cs="Arial"/>
          <w:sz w:val="22"/>
          <w:szCs w:val="22"/>
        </w:rPr>
        <w:t xml:space="preserve"> </w:t>
      </w:r>
      <w:r w:rsidRPr="009856B5">
        <w:rPr>
          <w:rFonts w:asciiTheme="minorHAnsi" w:hAnsiTheme="minorHAnsi" w:cs="Arial"/>
          <w:sz w:val="22"/>
          <w:szCs w:val="22"/>
        </w:rPr>
        <w:t>_______________________________________________________________________</w:t>
      </w:r>
    </w:p>
    <w:p w14:paraId="0C3FDCD7" w14:textId="16765E56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con partita IVA n. ________________________________________________________________________</w:t>
      </w:r>
    </w:p>
    <w:p w14:paraId="0907C980" w14:textId="113AF33C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Arial"/>
          <w:sz w:val="22"/>
          <w:szCs w:val="22"/>
        </w:rPr>
        <w:t>Telefono _______________________________________</w:t>
      </w:r>
      <w:r w:rsidR="00B258BA" w:rsidRPr="009856B5">
        <w:rPr>
          <w:rFonts w:asciiTheme="minorHAnsi" w:hAnsiTheme="minorHAnsi" w:cs="Arial"/>
          <w:sz w:val="22"/>
          <w:szCs w:val="22"/>
        </w:rPr>
        <w:t>_ Fax ___________________</w:t>
      </w:r>
      <w:r w:rsidRPr="009856B5">
        <w:rPr>
          <w:rFonts w:asciiTheme="minorHAnsi" w:hAnsiTheme="minorHAnsi" w:cs="Arial"/>
          <w:sz w:val="22"/>
          <w:szCs w:val="22"/>
        </w:rPr>
        <w:t>_________________</w:t>
      </w:r>
    </w:p>
    <w:p w14:paraId="1F0F50DD" w14:textId="5422E328" w:rsidR="00BF5C9A" w:rsidRPr="009856B5" w:rsidRDefault="00B9750F" w:rsidP="00B9750F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856B5">
        <w:rPr>
          <w:rFonts w:asciiTheme="minorHAnsi" w:hAnsiTheme="minorHAnsi" w:cstheme="minorHAnsi"/>
          <w:sz w:val="22"/>
          <w:szCs w:val="22"/>
        </w:rPr>
        <w:t>In riferimento alla richiesta di preventivo inerente i servi</w:t>
      </w:r>
      <w:r w:rsidR="00DC3300" w:rsidRPr="009856B5">
        <w:rPr>
          <w:rFonts w:asciiTheme="minorHAnsi" w:hAnsiTheme="minorHAnsi" w:cstheme="minorHAnsi"/>
          <w:sz w:val="22"/>
          <w:szCs w:val="22"/>
        </w:rPr>
        <w:t xml:space="preserve">zi </w:t>
      </w:r>
      <w:r w:rsidR="00BF5C9A" w:rsidRPr="009856B5">
        <w:rPr>
          <w:rFonts w:asciiTheme="minorHAnsi" w:hAnsiTheme="minorHAnsi" w:cstheme="minorHAnsi"/>
          <w:sz w:val="22"/>
          <w:szCs w:val="22"/>
        </w:rPr>
        <w:t>per l’esecuzione de</w:t>
      </w:r>
      <w:r w:rsidR="00CA40FD" w:rsidRPr="009856B5">
        <w:rPr>
          <w:rFonts w:asciiTheme="minorHAnsi" w:hAnsiTheme="minorHAnsi" w:cstheme="minorHAnsi"/>
          <w:sz w:val="22"/>
          <w:szCs w:val="22"/>
        </w:rPr>
        <w:t>ll’incarico di che trattasi</w:t>
      </w:r>
      <w:r w:rsidRPr="009856B5">
        <w:rPr>
          <w:rFonts w:asciiTheme="minorHAnsi" w:hAnsiTheme="minorHAnsi" w:cstheme="minorHAnsi"/>
          <w:sz w:val="22"/>
          <w:szCs w:val="22"/>
        </w:rPr>
        <w:t xml:space="preserve"> descritti genericamente dalla Stazione Appaltante come:</w:t>
      </w:r>
    </w:p>
    <w:p w14:paraId="685B1EFC" w14:textId="67FEE156" w:rsidR="00DC3300" w:rsidRPr="009856B5" w:rsidRDefault="00B85B3B" w:rsidP="0067171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lang w:eastAsia="en-US"/>
        </w:rPr>
      </w:pPr>
      <w:r w:rsidRPr="009856B5">
        <w:rPr>
          <w:rFonts w:asciiTheme="minorHAnsi" w:hAnsiTheme="minorHAnsi" w:cstheme="minorHAnsi"/>
          <w:i/>
          <w:sz w:val="22"/>
          <w:szCs w:val="22"/>
        </w:rPr>
        <w:t>“Attività professionali in campo ambientale, geologica e geotecnica e analisi di laboratorio per l’approfondimento ed integrazione della caratterizzazione del sito”</w:t>
      </w:r>
    </w:p>
    <w:p w14:paraId="3817895E" w14:textId="77777777" w:rsidR="00B85B3B" w:rsidRPr="009856B5" w:rsidRDefault="00B85B3B" w:rsidP="0067171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lang w:eastAsia="en-US"/>
        </w:rPr>
      </w:pPr>
    </w:p>
    <w:p w14:paraId="6384F363" w14:textId="2349FC27" w:rsidR="0067171A" w:rsidRPr="009856B5" w:rsidRDefault="00F003F7" w:rsidP="0067171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lang w:eastAsia="en-US"/>
        </w:rPr>
      </w:pPr>
      <w:r w:rsidRPr="009856B5">
        <w:rPr>
          <w:rFonts w:asciiTheme="minorHAnsi" w:hAnsiTheme="minorHAnsi" w:cs="Verdana"/>
          <w:b/>
          <w:lang w:eastAsia="en-US"/>
        </w:rPr>
        <w:t>OFFRE</w:t>
      </w:r>
    </w:p>
    <w:p w14:paraId="1737743C" w14:textId="47661FEF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rPr>
          <w:rFonts w:asciiTheme="minorHAnsi" w:hAnsiTheme="minorHAnsi" w:cs="Verdana"/>
          <w:b/>
          <w:lang w:eastAsia="en-US"/>
        </w:rPr>
      </w:pPr>
      <w:r w:rsidRPr="009856B5">
        <w:rPr>
          <w:rFonts w:asciiTheme="minorHAnsi" w:hAnsiTheme="minorHAnsi" w:cs="Verdana"/>
          <w:b/>
          <w:lang w:eastAsia="en-US"/>
        </w:rPr>
        <w:t xml:space="preserve">Per i seguenti servizi opportunamente dettagliati </w:t>
      </w:r>
      <w:r w:rsidRPr="009856B5">
        <w:rPr>
          <w:rFonts w:asciiTheme="minorHAnsi" w:hAnsiTheme="minorHAnsi" w:cs="Verdana"/>
          <w:b/>
          <w:color w:val="FF0000"/>
          <w:lang w:eastAsia="en-US"/>
        </w:rPr>
        <w:t>(da compilare):</w:t>
      </w:r>
    </w:p>
    <w:p w14:paraId="38A679A3" w14:textId="058185DF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69A7A025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5EB7AC9E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4C2C8CE4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6425F173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1EACB4D4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62A1D9A4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7627645B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6041F9F5" w14:textId="77777777" w:rsidR="00B9750F" w:rsidRPr="009856B5" w:rsidRDefault="00B9750F" w:rsidP="00B9750F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…………………………………………………………………………………………………………………………………………………….</w:t>
      </w:r>
    </w:p>
    <w:p w14:paraId="69322606" w14:textId="081CAC1F" w:rsidR="007F5887" w:rsidRPr="009856B5" w:rsidRDefault="007F5887" w:rsidP="007F5887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lang w:eastAsia="en-US"/>
        </w:rPr>
      </w:pPr>
      <w:r w:rsidRPr="009856B5">
        <w:rPr>
          <w:rFonts w:asciiTheme="minorHAnsi" w:hAnsiTheme="minorHAnsi" w:cs="Verdana"/>
          <w:lang w:eastAsia="en-US"/>
        </w:rPr>
        <w:t>Lo sconto percentuale del __________%  (in lettere _________________________________) sul termine massimo di esecuzione dei servizi oggetto di gara posto a base di gara soggetto a sconto.</w:t>
      </w:r>
    </w:p>
    <w:p w14:paraId="40640D5F" w14:textId="77777777" w:rsidR="007F5887" w:rsidRPr="009856B5" w:rsidRDefault="007F5887" w:rsidP="00B9750F">
      <w:pPr>
        <w:autoSpaceDE w:val="0"/>
        <w:autoSpaceDN w:val="0"/>
        <w:adjustRightInd w:val="0"/>
        <w:spacing w:after="80" w:line="240" w:lineRule="auto"/>
        <w:ind w:right="-1"/>
        <w:jc w:val="center"/>
        <w:rPr>
          <w:rFonts w:asciiTheme="minorHAnsi" w:hAnsiTheme="minorHAnsi" w:cs="Verdana"/>
          <w:b/>
          <w:lang w:eastAsia="en-US"/>
        </w:rPr>
      </w:pPr>
    </w:p>
    <w:p w14:paraId="1B1BA03B" w14:textId="4401EC00" w:rsidR="00F003F7" w:rsidRPr="009856B5" w:rsidRDefault="007F5887" w:rsidP="00B9750F">
      <w:pPr>
        <w:autoSpaceDE w:val="0"/>
        <w:autoSpaceDN w:val="0"/>
        <w:adjustRightInd w:val="0"/>
        <w:spacing w:after="80" w:line="240" w:lineRule="auto"/>
        <w:ind w:right="-1"/>
        <w:jc w:val="center"/>
        <w:rPr>
          <w:rFonts w:asciiTheme="minorHAnsi" w:hAnsiTheme="minorHAnsi" w:cs="Arial"/>
          <w:sz w:val="22"/>
          <w:szCs w:val="22"/>
        </w:rPr>
      </w:pPr>
      <w:r w:rsidRPr="009856B5">
        <w:rPr>
          <w:rFonts w:asciiTheme="minorHAnsi" w:hAnsiTheme="minorHAnsi" w:cs="Verdana"/>
          <w:b/>
          <w:lang w:eastAsia="en-US"/>
        </w:rPr>
        <w:t xml:space="preserve">DICHIARA </w:t>
      </w:r>
    </w:p>
    <w:p w14:paraId="726679A5" w14:textId="2E8BF12E" w:rsidR="007F5887" w:rsidRPr="009856B5" w:rsidRDefault="007F5887" w:rsidP="007F5887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 xml:space="preserve">- che il compenso, derivante dalla </w:t>
      </w:r>
      <w:proofErr w:type="spellStart"/>
      <w:r w:rsidRPr="009856B5">
        <w:rPr>
          <w:rFonts w:asciiTheme="minorHAnsi" w:hAnsiTheme="minorHAnsi"/>
          <w:sz w:val="22"/>
          <w:szCs w:val="22"/>
        </w:rPr>
        <w:t>scontistica</w:t>
      </w:r>
      <w:proofErr w:type="spellEnd"/>
      <w:r w:rsidRPr="009856B5">
        <w:rPr>
          <w:rFonts w:asciiTheme="minorHAnsi" w:hAnsiTheme="minorHAnsi"/>
          <w:sz w:val="22"/>
          <w:szCs w:val="22"/>
        </w:rPr>
        <w:t>, rispetta l’applicazione dell’equo compenso e che non risulta inferiore rispetto al parametro di riferimento delle tabelle ministeriali come previsto dalla legge 49/2023;</w:t>
      </w:r>
    </w:p>
    <w:p w14:paraId="058FDD07" w14:textId="7384A707" w:rsidR="007F5887" w:rsidRPr="009856B5" w:rsidRDefault="007F5887" w:rsidP="007F5887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/>
          <w:b/>
          <w:sz w:val="22"/>
          <w:szCs w:val="22"/>
        </w:rPr>
      </w:pPr>
      <w:r w:rsidRPr="009856B5">
        <w:rPr>
          <w:rFonts w:asciiTheme="minorHAnsi" w:hAnsiTheme="minorHAnsi"/>
          <w:b/>
          <w:sz w:val="22"/>
          <w:szCs w:val="22"/>
        </w:rPr>
        <w:lastRenderedPageBreak/>
        <w:t xml:space="preserve">L’operatore, ai sensi dell’art. 108, co. 9, del </w:t>
      </w:r>
      <w:proofErr w:type="spellStart"/>
      <w:r w:rsidRPr="009856B5">
        <w:rPr>
          <w:rFonts w:asciiTheme="minorHAnsi" w:hAnsiTheme="minorHAnsi"/>
          <w:b/>
          <w:sz w:val="22"/>
          <w:szCs w:val="22"/>
        </w:rPr>
        <w:t>D.Lgs.</w:t>
      </w:r>
      <w:proofErr w:type="spellEnd"/>
      <w:r w:rsidRPr="009856B5">
        <w:rPr>
          <w:rFonts w:asciiTheme="minorHAnsi" w:hAnsiTheme="minorHAnsi"/>
          <w:b/>
          <w:sz w:val="22"/>
          <w:szCs w:val="22"/>
        </w:rPr>
        <w:t xml:space="preserve"> n. 36/2023 (e </w:t>
      </w:r>
      <w:proofErr w:type="spellStart"/>
      <w:r w:rsidRPr="009856B5">
        <w:rPr>
          <w:rFonts w:asciiTheme="minorHAnsi" w:hAnsiTheme="minorHAnsi"/>
          <w:b/>
          <w:sz w:val="22"/>
          <w:szCs w:val="22"/>
        </w:rPr>
        <w:t>s.m.i.</w:t>
      </w:r>
      <w:proofErr w:type="spellEnd"/>
      <w:r w:rsidRPr="009856B5">
        <w:rPr>
          <w:rFonts w:asciiTheme="minorHAnsi" w:hAnsiTheme="minorHAnsi"/>
          <w:b/>
          <w:sz w:val="22"/>
          <w:szCs w:val="22"/>
        </w:rPr>
        <w:t>), indica quali propri costi della manodopera la somma di Euro ________________  (in lettere ______________________________________________)</w:t>
      </w:r>
    </w:p>
    <w:p w14:paraId="7B1F092A" w14:textId="77777777" w:rsidR="007F5887" w:rsidRPr="009856B5" w:rsidRDefault="007F5887" w:rsidP="007F5887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/>
          <w:b/>
          <w:sz w:val="22"/>
          <w:szCs w:val="22"/>
        </w:rPr>
      </w:pPr>
      <w:r w:rsidRPr="009856B5">
        <w:rPr>
          <w:rFonts w:asciiTheme="minorHAnsi" w:hAnsiTheme="minorHAnsi"/>
          <w:b/>
          <w:sz w:val="22"/>
          <w:szCs w:val="22"/>
        </w:rPr>
        <w:t xml:space="preserve">propri oneri per la sicurezza la somma di Euro __________________) </w:t>
      </w:r>
    </w:p>
    <w:p w14:paraId="30D38209" w14:textId="70AF963A" w:rsidR="0067171A" w:rsidRPr="009856B5" w:rsidRDefault="007F5887" w:rsidP="007F5887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 w:cs="Verdana"/>
          <w:b/>
          <w:sz w:val="22"/>
          <w:szCs w:val="22"/>
          <w:lang w:eastAsia="en-US"/>
        </w:rPr>
      </w:pPr>
      <w:r w:rsidRPr="009856B5">
        <w:rPr>
          <w:rFonts w:asciiTheme="minorHAnsi" w:hAnsiTheme="minorHAnsi"/>
          <w:b/>
          <w:sz w:val="22"/>
          <w:szCs w:val="22"/>
        </w:rPr>
        <w:t>(in lettere _________________________________________________)</w:t>
      </w:r>
    </w:p>
    <w:p w14:paraId="4308B712" w14:textId="77777777" w:rsidR="007F5887" w:rsidRPr="009856B5" w:rsidRDefault="007F5887" w:rsidP="00B258B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sz w:val="22"/>
          <w:szCs w:val="22"/>
          <w:lang w:eastAsia="en-US"/>
        </w:rPr>
      </w:pPr>
    </w:p>
    <w:p w14:paraId="72B33A7C" w14:textId="77777777" w:rsidR="00B258BA" w:rsidRPr="009856B5" w:rsidRDefault="00B258BA" w:rsidP="00B258B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sz w:val="22"/>
          <w:szCs w:val="22"/>
          <w:lang w:eastAsia="en-US"/>
        </w:rPr>
      </w:pPr>
      <w:r w:rsidRPr="009856B5">
        <w:rPr>
          <w:rFonts w:asciiTheme="minorHAnsi" w:hAnsiTheme="minorHAnsi" w:cs="Verdana"/>
          <w:b/>
          <w:sz w:val="22"/>
          <w:szCs w:val="22"/>
          <w:lang w:eastAsia="en-US"/>
        </w:rPr>
        <w:t>CONFERMA</w:t>
      </w:r>
    </w:p>
    <w:p w14:paraId="60D7A1B4" w14:textId="53D4FDA5" w:rsidR="00B258BA" w:rsidRPr="009856B5" w:rsidRDefault="00B258BA" w:rsidP="00B258BA">
      <w:pPr>
        <w:spacing w:after="80" w:line="240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 xml:space="preserve">la piena e integrale accettazione di tutte le clausole e condizioni contenute nei documenti di gara </w:t>
      </w:r>
    </w:p>
    <w:p w14:paraId="2D89AFCC" w14:textId="77777777" w:rsidR="00B258BA" w:rsidRPr="009856B5" w:rsidRDefault="00B258BA" w:rsidP="0067171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sz w:val="22"/>
          <w:szCs w:val="22"/>
          <w:lang w:eastAsia="en-US"/>
        </w:rPr>
      </w:pPr>
    </w:p>
    <w:p w14:paraId="1381ACBC" w14:textId="2ED1C136" w:rsidR="0067171A" w:rsidRPr="009856B5" w:rsidRDefault="0067171A" w:rsidP="0067171A">
      <w:pPr>
        <w:widowControl w:val="0"/>
        <w:tabs>
          <w:tab w:val="left" w:pos="3969"/>
        </w:tabs>
        <w:spacing w:after="80" w:line="240" w:lineRule="auto"/>
        <w:jc w:val="center"/>
        <w:rPr>
          <w:rFonts w:asciiTheme="minorHAnsi" w:hAnsiTheme="minorHAnsi" w:cs="Verdana"/>
          <w:b/>
          <w:sz w:val="22"/>
          <w:szCs w:val="22"/>
          <w:lang w:eastAsia="en-US"/>
        </w:rPr>
      </w:pPr>
      <w:bookmarkStart w:id="0" w:name="_GoBack"/>
      <w:bookmarkEnd w:id="0"/>
      <w:r w:rsidRPr="009856B5">
        <w:rPr>
          <w:rFonts w:asciiTheme="minorHAnsi" w:hAnsiTheme="minorHAnsi" w:cs="Verdana"/>
          <w:b/>
          <w:sz w:val="22"/>
          <w:szCs w:val="22"/>
          <w:lang w:eastAsia="en-US"/>
        </w:rPr>
        <w:t>DICHIARA in</w:t>
      </w:r>
      <w:r w:rsidR="00B258BA" w:rsidRPr="009856B5">
        <w:rPr>
          <w:rFonts w:asciiTheme="minorHAnsi" w:hAnsiTheme="minorHAnsi" w:cs="Verdana"/>
          <w:b/>
          <w:sz w:val="22"/>
          <w:szCs w:val="22"/>
          <w:lang w:eastAsia="en-US"/>
        </w:rPr>
        <w:t>fine</w:t>
      </w:r>
    </w:p>
    <w:p w14:paraId="1B1F9C2F" w14:textId="2EC71A6A" w:rsidR="00B258BA" w:rsidRPr="009856B5" w:rsidRDefault="00B258BA" w:rsidP="000E3843">
      <w:pPr>
        <w:pStyle w:val="Paragrafoelenco"/>
        <w:numPr>
          <w:ilvl w:val="0"/>
          <w:numId w:val="10"/>
        </w:numPr>
        <w:spacing w:after="80" w:line="240" w:lineRule="auto"/>
        <w:ind w:left="426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di impegnarsi a mantenere ferma l'offerta per almeno 180 (centottanta) giorni dal termine di scadenza per la presentazione, qualora nel frattempo non sia intervenuta l'aggiudicazione, e di essere a conoscenza che, trascorsi i suddetti giorni, la stessa si intende tacitamente prorogata nella sua validità in assenza di una formale revoca;</w:t>
      </w:r>
    </w:p>
    <w:p w14:paraId="26B76B14" w14:textId="09CDC47F" w:rsidR="00B258BA" w:rsidRPr="009856B5" w:rsidRDefault="00B258BA" w:rsidP="000E3843">
      <w:pPr>
        <w:pStyle w:val="Paragrafoelenco"/>
        <w:numPr>
          <w:ilvl w:val="0"/>
          <w:numId w:val="10"/>
        </w:numPr>
        <w:spacing w:after="80" w:line="240" w:lineRule="auto"/>
        <w:ind w:left="426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che il prezzo offerto è omnicomprensivo di quanto previsto negli atti di gara;</w:t>
      </w:r>
    </w:p>
    <w:p w14:paraId="659393FD" w14:textId="0BB92D79" w:rsidR="00B258BA" w:rsidRPr="009856B5" w:rsidRDefault="00B258BA" w:rsidP="000E3843">
      <w:pPr>
        <w:pStyle w:val="Paragrafoelenco"/>
        <w:numPr>
          <w:ilvl w:val="0"/>
          <w:numId w:val="10"/>
        </w:numPr>
        <w:spacing w:after="80" w:line="240" w:lineRule="auto"/>
        <w:ind w:left="426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di aver assolto all’obbligo dell’imposta di bollo con l’applicazione e l'annullamento sulla copia cartacea della presente, conservata a fini fiscali presso la propria sede legale, della marca da bollo da € 16,00;</w:t>
      </w:r>
    </w:p>
    <w:p w14:paraId="69A133D0" w14:textId="77777777" w:rsidR="00B258BA" w:rsidRPr="009856B5" w:rsidRDefault="00B258BA" w:rsidP="000E3843">
      <w:pPr>
        <w:spacing w:after="80" w:line="240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e inoltre, solo in caso di raggruppamento temporaneo o consorzio ordinario non ancora costituito:</w:t>
      </w:r>
    </w:p>
    <w:p w14:paraId="6B2E897F" w14:textId="20C37C72" w:rsidR="0067171A" w:rsidRPr="009856B5" w:rsidRDefault="00B258BA" w:rsidP="000E3843">
      <w:pPr>
        <w:pStyle w:val="Paragrafoelenco"/>
        <w:numPr>
          <w:ilvl w:val="0"/>
          <w:numId w:val="10"/>
        </w:numPr>
        <w:spacing w:after="80" w:line="240" w:lineRule="auto"/>
        <w:ind w:left="426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di impegnarsi irrevocabilmente, in caso di aggiudicazione dell'appalto di cui all'oggetto, a conferire mandato collettivo speciale con rappresentanza al</w:t>
      </w:r>
      <w:r w:rsidR="00CA40FD" w:rsidRPr="009856B5">
        <w:rPr>
          <w:rFonts w:asciiTheme="minorHAnsi" w:hAnsiTheme="minorHAnsi"/>
          <w:sz w:val="22"/>
          <w:szCs w:val="22"/>
        </w:rPr>
        <w:t>__________</w:t>
      </w:r>
      <w:r w:rsidRPr="009856B5">
        <w:rPr>
          <w:rFonts w:asciiTheme="minorHAnsi" w:hAnsiTheme="minorHAnsi"/>
          <w:sz w:val="22"/>
          <w:szCs w:val="22"/>
        </w:rPr>
        <w:t xml:space="preserve"> a tale scopo individuata nella presente dichiarazione, qualificata come capogruppo/mandatario, la quale stipulerà il contratto in nome e per conto proprio e delle Imprese mandanti</w:t>
      </w:r>
      <w:r w:rsidR="0067171A" w:rsidRPr="009856B5">
        <w:rPr>
          <w:rFonts w:asciiTheme="minorHAnsi" w:hAnsiTheme="minorHAnsi"/>
          <w:sz w:val="22"/>
          <w:szCs w:val="22"/>
        </w:rPr>
        <w:t>.</w:t>
      </w:r>
    </w:p>
    <w:p w14:paraId="735DB6DC" w14:textId="77777777" w:rsidR="0067171A" w:rsidRPr="009856B5" w:rsidRDefault="0067171A" w:rsidP="0067171A">
      <w:pPr>
        <w:spacing w:after="80" w:line="24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14:paraId="577BC9EE" w14:textId="77777777" w:rsidR="0067171A" w:rsidRPr="009856B5" w:rsidRDefault="0067171A" w:rsidP="0067171A">
      <w:pPr>
        <w:widowControl w:val="0"/>
        <w:tabs>
          <w:tab w:val="left" w:pos="3969"/>
        </w:tabs>
        <w:spacing w:after="80" w:line="240" w:lineRule="auto"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Data, ________________</w:t>
      </w:r>
    </w:p>
    <w:p w14:paraId="42FE834E" w14:textId="5009D573" w:rsidR="0067171A" w:rsidRPr="009856B5" w:rsidRDefault="00B258BA" w:rsidP="0067171A">
      <w:pPr>
        <w:widowControl w:val="0"/>
        <w:tabs>
          <w:tab w:val="left" w:pos="3969"/>
        </w:tabs>
        <w:spacing w:after="80" w:line="240" w:lineRule="auto"/>
        <w:ind w:left="6372"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Offerta firmata digitalmente da:</w:t>
      </w:r>
    </w:p>
    <w:p w14:paraId="39002AFE" w14:textId="77777777" w:rsidR="0067171A" w:rsidRPr="009856B5" w:rsidRDefault="0067171A" w:rsidP="0067171A">
      <w:pPr>
        <w:widowControl w:val="0"/>
        <w:tabs>
          <w:tab w:val="left" w:pos="3969"/>
        </w:tabs>
        <w:spacing w:after="80" w:line="240" w:lineRule="auto"/>
        <w:ind w:left="6372"/>
        <w:jc w:val="both"/>
        <w:rPr>
          <w:rFonts w:asciiTheme="minorHAnsi" w:hAnsiTheme="minorHAnsi"/>
          <w:sz w:val="22"/>
          <w:szCs w:val="22"/>
        </w:rPr>
      </w:pPr>
      <w:r w:rsidRPr="009856B5">
        <w:rPr>
          <w:rFonts w:asciiTheme="minorHAnsi" w:hAnsiTheme="minorHAnsi"/>
          <w:sz w:val="22"/>
          <w:szCs w:val="22"/>
        </w:rPr>
        <w:t>__________________________</w:t>
      </w:r>
    </w:p>
    <w:p w14:paraId="3F0801E2" w14:textId="77777777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313D140B" w14:textId="77777777" w:rsidR="0067171A" w:rsidRPr="009856B5" w:rsidRDefault="0067171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6F26AFC8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3A32808C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3E7A3C1F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7261531E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1ABE8848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1A7EF8AB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141668AD" w14:textId="77777777" w:rsidR="00C60C61" w:rsidRPr="009856B5" w:rsidRDefault="00C60C61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6CEE649F" w14:textId="77777777" w:rsidR="00BF5C9A" w:rsidRPr="009856B5" w:rsidRDefault="00BF5C9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109723FF" w14:textId="77777777" w:rsidR="00BF5C9A" w:rsidRPr="009856B5" w:rsidRDefault="00BF5C9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p w14:paraId="162260AE" w14:textId="77777777" w:rsidR="00BF5C9A" w:rsidRPr="009856B5" w:rsidRDefault="00BF5C9A" w:rsidP="0067171A">
      <w:pPr>
        <w:autoSpaceDE w:val="0"/>
        <w:autoSpaceDN w:val="0"/>
        <w:adjustRightInd w:val="0"/>
        <w:spacing w:after="80" w:line="240" w:lineRule="auto"/>
        <w:ind w:right="-1"/>
        <w:jc w:val="both"/>
        <w:rPr>
          <w:rFonts w:asciiTheme="minorHAnsi" w:hAnsiTheme="minorHAnsi"/>
          <w:sz w:val="22"/>
          <w:szCs w:val="22"/>
        </w:rPr>
      </w:pPr>
    </w:p>
    <w:sectPr w:rsidR="00BF5C9A" w:rsidRPr="009856B5" w:rsidSect="000E3843">
      <w:footerReference w:type="default" r:id="rId8"/>
      <w:headerReference w:type="first" r:id="rId9"/>
      <w:footerReference w:type="first" r:id="rId10"/>
      <w:pgSz w:w="11906" w:h="16838" w:code="9"/>
      <w:pgMar w:top="1276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30E36E" w14:textId="77777777" w:rsidR="009D583A" w:rsidRDefault="009D583A" w:rsidP="00AC4270">
      <w:r>
        <w:separator/>
      </w:r>
    </w:p>
  </w:endnote>
  <w:endnote w:type="continuationSeparator" w:id="0">
    <w:p w14:paraId="19DFFE51" w14:textId="77777777" w:rsidR="009D583A" w:rsidRDefault="009D583A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MS PMincho"/>
    <w:charset w:val="8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40864DF9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7A321D">
          <w:rPr>
            <w:rFonts w:ascii="Cambria" w:hAnsi="Cambria"/>
            <w:noProof/>
            <w:sz w:val="16"/>
            <w:szCs w:val="16"/>
          </w:rPr>
          <w:t>2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EC703" w14:textId="77777777" w:rsidR="009D583A" w:rsidRDefault="009D583A" w:rsidP="00AC4270">
      <w:r>
        <w:separator/>
      </w:r>
    </w:p>
  </w:footnote>
  <w:footnote w:type="continuationSeparator" w:id="0">
    <w:p w14:paraId="59E8A9F5" w14:textId="77777777" w:rsidR="009D583A" w:rsidRDefault="009D583A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F6F7C" w14:textId="444B6187" w:rsidR="0064670F" w:rsidRPr="00B93CC1" w:rsidRDefault="00B93CC1" w:rsidP="00B93CC1">
    <w:pPr>
      <w:pStyle w:val="Intestazione"/>
      <w:jc w:val="center"/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1AE94EF6" wp14:editId="038701D2">
          <wp:extent cx="3996047" cy="1733798"/>
          <wp:effectExtent l="0" t="0" r="508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14" r="744" b="6928"/>
                  <a:stretch/>
                </pic:blipFill>
                <pic:spPr bwMode="auto">
                  <a:xfrm>
                    <a:off x="0" y="0"/>
                    <a:ext cx="4004038" cy="1737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BFD491B"/>
    <w:multiLevelType w:val="hybridMultilevel"/>
    <w:tmpl w:val="49A003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B60358"/>
    <w:multiLevelType w:val="hybridMultilevel"/>
    <w:tmpl w:val="EC6445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80C1A23"/>
    <w:multiLevelType w:val="hybridMultilevel"/>
    <w:tmpl w:val="E092058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1E246A"/>
    <w:multiLevelType w:val="hybridMultilevel"/>
    <w:tmpl w:val="CC3CD22A"/>
    <w:lvl w:ilvl="0" w:tplc="6C64B7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14"/>
  </w:num>
  <w:num w:numId="12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078B1"/>
    <w:rsid w:val="00012DB8"/>
    <w:rsid w:val="00013076"/>
    <w:rsid w:val="000130F2"/>
    <w:rsid w:val="0001343A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30226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561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1A3B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05FF"/>
    <w:rsid w:val="000B1F35"/>
    <w:rsid w:val="000B34DB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3843"/>
    <w:rsid w:val="000E50AF"/>
    <w:rsid w:val="000E53FF"/>
    <w:rsid w:val="000E59F4"/>
    <w:rsid w:val="000E62C6"/>
    <w:rsid w:val="000E7219"/>
    <w:rsid w:val="000E7DEA"/>
    <w:rsid w:val="000F10E9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458"/>
    <w:rsid w:val="0018672E"/>
    <w:rsid w:val="00191461"/>
    <w:rsid w:val="00192AF3"/>
    <w:rsid w:val="00193A67"/>
    <w:rsid w:val="00194147"/>
    <w:rsid w:val="00194DB4"/>
    <w:rsid w:val="00194EB0"/>
    <w:rsid w:val="00196CFA"/>
    <w:rsid w:val="00196FC9"/>
    <w:rsid w:val="001979B9"/>
    <w:rsid w:val="001A0214"/>
    <w:rsid w:val="001A25E4"/>
    <w:rsid w:val="001A27DC"/>
    <w:rsid w:val="001A4E9A"/>
    <w:rsid w:val="001A57F9"/>
    <w:rsid w:val="001A652B"/>
    <w:rsid w:val="001A700D"/>
    <w:rsid w:val="001A729A"/>
    <w:rsid w:val="001A78B5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159"/>
    <w:rsid w:val="002058B0"/>
    <w:rsid w:val="00205DF2"/>
    <w:rsid w:val="00206748"/>
    <w:rsid w:val="00207F10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1A4D"/>
    <w:rsid w:val="00251BB9"/>
    <w:rsid w:val="0025532F"/>
    <w:rsid w:val="002559EE"/>
    <w:rsid w:val="00255ADF"/>
    <w:rsid w:val="0026452C"/>
    <w:rsid w:val="002650A4"/>
    <w:rsid w:val="0026672D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57B8"/>
    <w:rsid w:val="00286013"/>
    <w:rsid w:val="00287C6D"/>
    <w:rsid w:val="00292090"/>
    <w:rsid w:val="0029209C"/>
    <w:rsid w:val="002933DC"/>
    <w:rsid w:val="002937B6"/>
    <w:rsid w:val="002954D0"/>
    <w:rsid w:val="00297993"/>
    <w:rsid w:val="00297AEB"/>
    <w:rsid w:val="002A0132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7CE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66F5B"/>
    <w:rsid w:val="00372661"/>
    <w:rsid w:val="003732FC"/>
    <w:rsid w:val="003736EC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7F04"/>
    <w:rsid w:val="003B01D9"/>
    <w:rsid w:val="003B1515"/>
    <w:rsid w:val="003B3D7E"/>
    <w:rsid w:val="003B5988"/>
    <w:rsid w:val="003B5C31"/>
    <w:rsid w:val="003B66D2"/>
    <w:rsid w:val="003B6B48"/>
    <w:rsid w:val="003C1024"/>
    <w:rsid w:val="003C1C21"/>
    <w:rsid w:val="003C2361"/>
    <w:rsid w:val="003C2AC4"/>
    <w:rsid w:val="003C3A00"/>
    <w:rsid w:val="003C4BF6"/>
    <w:rsid w:val="003C4FC9"/>
    <w:rsid w:val="003D048D"/>
    <w:rsid w:val="003D2B95"/>
    <w:rsid w:val="003D582B"/>
    <w:rsid w:val="003D5CCA"/>
    <w:rsid w:val="003D61FD"/>
    <w:rsid w:val="003E03E2"/>
    <w:rsid w:val="003E051A"/>
    <w:rsid w:val="003E121F"/>
    <w:rsid w:val="003E1984"/>
    <w:rsid w:val="003E19CA"/>
    <w:rsid w:val="003E37C5"/>
    <w:rsid w:val="003E4B9C"/>
    <w:rsid w:val="003E54E5"/>
    <w:rsid w:val="003E67A2"/>
    <w:rsid w:val="003E7BDA"/>
    <w:rsid w:val="003F0C20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377A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5D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26E2"/>
    <w:rsid w:val="00464225"/>
    <w:rsid w:val="00464B55"/>
    <w:rsid w:val="00464C66"/>
    <w:rsid w:val="00465D58"/>
    <w:rsid w:val="00466020"/>
    <w:rsid w:val="004676E1"/>
    <w:rsid w:val="00470F60"/>
    <w:rsid w:val="00472A00"/>
    <w:rsid w:val="00475437"/>
    <w:rsid w:val="0047783D"/>
    <w:rsid w:val="00477E18"/>
    <w:rsid w:val="00480B66"/>
    <w:rsid w:val="00482220"/>
    <w:rsid w:val="0048454A"/>
    <w:rsid w:val="00485958"/>
    <w:rsid w:val="004870B0"/>
    <w:rsid w:val="00492303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0A77"/>
    <w:rsid w:val="00504AAA"/>
    <w:rsid w:val="005059D7"/>
    <w:rsid w:val="00505DCF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0421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06C0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D8E"/>
    <w:rsid w:val="005729A5"/>
    <w:rsid w:val="00572A5E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5260"/>
    <w:rsid w:val="005868CA"/>
    <w:rsid w:val="00586FFE"/>
    <w:rsid w:val="00587256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24B6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4670F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752"/>
    <w:rsid w:val="00666B06"/>
    <w:rsid w:val="00666EE0"/>
    <w:rsid w:val="006674EA"/>
    <w:rsid w:val="00670E95"/>
    <w:rsid w:val="0067171A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2470"/>
    <w:rsid w:val="006A2849"/>
    <w:rsid w:val="006A2EFE"/>
    <w:rsid w:val="006A3F69"/>
    <w:rsid w:val="006A5111"/>
    <w:rsid w:val="006A63D1"/>
    <w:rsid w:val="006B1185"/>
    <w:rsid w:val="006B12D8"/>
    <w:rsid w:val="006B2D2F"/>
    <w:rsid w:val="006B2DD7"/>
    <w:rsid w:val="006B72D4"/>
    <w:rsid w:val="006C0FA7"/>
    <w:rsid w:val="006C136A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D8"/>
    <w:rsid w:val="00742B5A"/>
    <w:rsid w:val="00742C91"/>
    <w:rsid w:val="0074420C"/>
    <w:rsid w:val="00750633"/>
    <w:rsid w:val="00751DE9"/>
    <w:rsid w:val="007522E9"/>
    <w:rsid w:val="007539AF"/>
    <w:rsid w:val="007541AA"/>
    <w:rsid w:val="00754E26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31"/>
    <w:rsid w:val="0079605D"/>
    <w:rsid w:val="007960CA"/>
    <w:rsid w:val="00797081"/>
    <w:rsid w:val="007A09C5"/>
    <w:rsid w:val="007A1B1C"/>
    <w:rsid w:val="007A2DA0"/>
    <w:rsid w:val="007A321D"/>
    <w:rsid w:val="007A3EA3"/>
    <w:rsid w:val="007A3EB7"/>
    <w:rsid w:val="007A5646"/>
    <w:rsid w:val="007A5D17"/>
    <w:rsid w:val="007A5F0F"/>
    <w:rsid w:val="007A6D9F"/>
    <w:rsid w:val="007B3908"/>
    <w:rsid w:val="007B6A4B"/>
    <w:rsid w:val="007B7DE9"/>
    <w:rsid w:val="007C0D55"/>
    <w:rsid w:val="007C1D21"/>
    <w:rsid w:val="007C290F"/>
    <w:rsid w:val="007C35BE"/>
    <w:rsid w:val="007C3701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58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6105"/>
    <w:rsid w:val="00811265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466"/>
    <w:rsid w:val="00850531"/>
    <w:rsid w:val="00850D9F"/>
    <w:rsid w:val="00852567"/>
    <w:rsid w:val="00852D8C"/>
    <w:rsid w:val="00853ADF"/>
    <w:rsid w:val="0085444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3E18"/>
    <w:rsid w:val="00885296"/>
    <w:rsid w:val="008853A5"/>
    <w:rsid w:val="008853FC"/>
    <w:rsid w:val="008859AA"/>
    <w:rsid w:val="00886797"/>
    <w:rsid w:val="008870A8"/>
    <w:rsid w:val="00887D82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5991"/>
    <w:rsid w:val="008E6275"/>
    <w:rsid w:val="008E65C3"/>
    <w:rsid w:val="008E6BCD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4CA"/>
    <w:rsid w:val="00976831"/>
    <w:rsid w:val="0098037E"/>
    <w:rsid w:val="0098066C"/>
    <w:rsid w:val="00980F87"/>
    <w:rsid w:val="00983478"/>
    <w:rsid w:val="009840F5"/>
    <w:rsid w:val="009856B5"/>
    <w:rsid w:val="00985FF0"/>
    <w:rsid w:val="009875AF"/>
    <w:rsid w:val="00987880"/>
    <w:rsid w:val="00990510"/>
    <w:rsid w:val="00994608"/>
    <w:rsid w:val="00995BB3"/>
    <w:rsid w:val="00995FD4"/>
    <w:rsid w:val="009970FD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583A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207FF"/>
    <w:rsid w:val="00A20EC1"/>
    <w:rsid w:val="00A2135B"/>
    <w:rsid w:val="00A215FF"/>
    <w:rsid w:val="00A2180C"/>
    <w:rsid w:val="00A229CD"/>
    <w:rsid w:val="00A23FC7"/>
    <w:rsid w:val="00A240CA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346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439A"/>
    <w:rsid w:val="00A7448C"/>
    <w:rsid w:val="00A74DD4"/>
    <w:rsid w:val="00A74E65"/>
    <w:rsid w:val="00A752A7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3C03"/>
    <w:rsid w:val="00A941D4"/>
    <w:rsid w:val="00A96CC6"/>
    <w:rsid w:val="00AA25E7"/>
    <w:rsid w:val="00AA2FF0"/>
    <w:rsid w:val="00AA3CED"/>
    <w:rsid w:val="00AA3D09"/>
    <w:rsid w:val="00AA7247"/>
    <w:rsid w:val="00AB15D7"/>
    <w:rsid w:val="00AB297B"/>
    <w:rsid w:val="00AB2B79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258BA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24"/>
    <w:rsid w:val="00B50BE4"/>
    <w:rsid w:val="00B53992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5B3B"/>
    <w:rsid w:val="00B86A3C"/>
    <w:rsid w:val="00B900C2"/>
    <w:rsid w:val="00B92025"/>
    <w:rsid w:val="00B9205B"/>
    <w:rsid w:val="00B925F6"/>
    <w:rsid w:val="00B92710"/>
    <w:rsid w:val="00B92FCE"/>
    <w:rsid w:val="00B93832"/>
    <w:rsid w:val="00B93CC1"/>
    <w:rsid w:val="00B94BAA"/>
    <w:rsid w:val="00B96131"/>
    <w:rsid w:val="00B9750F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5C9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104F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1715"/>
    <w:rsid w:val="00C53D7B"/>
    <w:rsid w:val="00C53F48"/>
    <w:rsid w:val="00C55114"/>
    <w:rsid w:val="00C55174"/>
    <w:rsid w:val="00C55691"/>
    <w:rsid w:val="00C56F69"/>
    <w:rsid w:val="00C60C61"/>
    <w:rsid w:val="00C60E0C"/>
    <w:rsid w:val="00C62183"/>
    <w:rsid w:val="00C623CD"/>
    <w:rsid w:val="00C644E9"/>
    <w:rsid w:val="00C6459D"/>
    <w:rsid w:val="00C646D6"/>
    <w:rsid w:val="00C649F3"/>
    <w:rsid w:val="00C66E5D"/>
    <w:rsid w:val="00C67D3A"/>
    <w:rsid w:val="00C7049E"/>
    <w:rsid w:val="00C712F1"/>
    <w:rsid w:val="00C713FF"/>
    <w:rsid w:val="00C7206D"/>
    <w:rsid w:val="00C73B98"/>
    <w:rsid w:val="00C74F30"/>
    <w:rsid w:val="00C779AB"/>
    <w:rsid w:val="00C77A52"/>
    <w:rsid w:val="00C8070B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0FD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B7FE1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300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5350"/>
    <w:rsid w:val="00DF5798"/>
    <w:rsid w:val="00DF6B4F"/>
    <w:rsid w:val="00DF6F2F"/>
    <w:rsid w:val="00DF79F7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1EA7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6A94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4505"/>
    <w:rsid w:val="00E95B0A"/>
    <w:rsid w:val="00E95CE5"/>
    <w:rsid w:val="00EA0CA8"/>
    <w:rsid w:val="00EA0DAB"/>
    <w:rsid w:val="00EA14F0"/>
    <w:rsid w:val="00EA17E3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96"/>
    <w:rsid w:val="00ED1F56"/>
    <w:rsid w:val="00ED376C"/>
    <w:rsid w:val="00ED396A"/>
    <w:rsid w:val="00ED3F23"/>
    <w:rsid w:val="00ED4758"/>
    <w:rsid w:val="00ED4D90"/>
    <w:rsid w:val="00ED56FF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3F7"/>
    <w:rsid w:val="00F00C8E"/>
    <w:rsid w:val="00F022DF"/>
    <w:rsid w:val="00F02E26"/>
    <w:rsid w:val="00F03C57"/>
    <w:rsid w:val="00F042E5"/>
    <w:rsid w:val="00F04A85"/>
    <w:rsid w:val="00F05CD7"/>
    <w:rsid w:val="00F05E7C"/>
    <w:rsid w:val="00F0666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28A5"/>
    <w:rsid w:val="00F82C1C"/>
    <w:rsid w:val="00F82FAA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E0D33"/>
    <w:rsid w:val="00FE0E3A"/>
    <w:rsid w:val="00FE0E77"/>
    <w:rsid w:val="00FE2CEC"/>
    <w:rsid w:val="00FE40C5"/>
    <w:rsid w:val="00FE5E13"/>
    <w:rsid w:val="00FE5F25"/>
    <w:rsid w:val="00FE64A5"/>
    <w:rsid w:val="00FE652D"/>
    <w:rsid w:val="00FE67F4"/>
    <w:rsid w:val="00FE748A"/>
    <w:rsid w:val="00FE7CB1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CB621"/>
  <w15:docId w15:val="{D36AB1ED-D982-4CB4-A654-A2AE638E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Standard">
    <w:name w:val="Standard"/>
    <w:rsid w:val="0067171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rpodeltesto4">
    <w:name w:val="Corpo del testo  4"/>
    <w:basedOn w:val="Corpodeltesto3"/>
    <w:uiPriority w:val="99"/>
    <w:rsid w:val="00B258BA"/>
    <w:pPr>
      <w:widowControl w:val="0"/>
      <w:tabs>
        <w:tab w:val="clear" w:pos="0"/>
        <w:tab w:val="clear" w:pos="8496"/>
      </w:tabs>
      <w:suppressAutoHyphens w:val="0"/>
      <w:autoSpaceDE w:val="0"/>
      <w:autoSpaceDN w:val="0"/>
      <w:adjustRightInd w:val="0"/>
      <w:spacing w:before="80" w:after="0" w:line="240" w:lineRule="auto"/>
      <w:ind w:left="2892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7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9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5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4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79C7C-5254-4897-9A29-E7C5044C0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gchiarito</dc:creator>
  <cp:lastModifiedBy>Anna Massimino</cp:lastModifiedBy>
  <cp:revision>12</cp:revision>
  <cp:lastPrinted>2018-03-10T09:22:00Z</cp:lastPrinted>
  <dcterms:created xsi:type="dcterms:W3CDTF">2024-09-02T09:14:00Z</dcterms:created>
  <dcterms:modified xsi:type="dcterms:W3CDTF">2026-04-10T10:44:00Z</dcterms:modified>
</cp:coreProperties>
</file>