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3B3E" w:rsidRPr="00DF346A" w:rsidRDefault="00A23B3E" w:rsidP="00114D2C">
      <w:pPr>
        <w:pStyle w:val="Annexetitre"/>
        <w:spacing w:before="0" w:after="0"/>
        <w:rPr>
          <w:rFonts w:ascii="Arial" w:hAnsi="Arial" w:cs="Arial"/>
          <w:sz w:val="36"/>
        </w:rPr>
      </w:pPr>
      <w:r w:rsidRPr="00DF346A">
        <w:rPr>
          <w:rFonts w:ascii="Arial" w:hAnsi="Arial" w:cs="Arial"/>
          <w:caps/>
          <w:sz w:val="22"/>
          <w:szCs w:val="16"/>
          <w:u w:val="none"/>
        </w:rPr>
        <w:t>Modello di formulario peril documento di gara unico europeo (DGUE)</w:t>
      </w:r>
    </w:p>
    <w:p w:rsidR="00A23B3E" w:rsidRPr="00DF346A" w:rsidRDefault="00A23B3E" w:rsidP="00114D2C">
      <w:pPr>
        <w:spacing w:before="0" w:after="0"/>
        <w:rPr>
          <w:rFonts w:ascii="Arial" w:hAnsi="Arial" w:cs="Arial"/>
          <w:sz w:val="32"/>
        </w:rPr>
      </w:pPr>
    </w:p>
    <w:p w:rsidR="00A23B3E" w:rsidRPr="00DF346A" w:rsidRDefault="00A23B3E" w:rsidP="00114D2C">
      <w:pPr>
        <w:pStyle w:val="ChapterTitle"/>
        <w:spacing w:before="0" w:after="0"/>
        <w:jc w:val="both"/>
        <w:rPr>
          <w:rFonts w:ascii="Arial" w:hAnsi="Arial" w:cs="Arial"/>
          <w:sz w:val="40"/>
        </w:rPr>
      </w:pPr>
      <w:r w:rsidRPr="00DF346A">
        <w:rPr>
          <w:rFonts w:ascii="Arial" w:hAnsi="Arial" w:cs="Arial"/>
          <w:sz w:val="22"/>
          <w:szCs w:val="18"/>
        </w:rPr>
        <w:t>Parte I: Informazioni sulla procedura di appalto e sull'amministrazione aggiudicatrice o ente aggiudicatore</w:t>
      </w:r>
    </w:p>
    <w:p w:rsidR="00A23B3E" w:rsidRPr="00DF346A" w:rsidRDefault="00A23B3E" w:rsidP="00114D2C">
      <w:pPr>
        <w:spacing w:before="0" w:after="0"/>
        <w:rPr>
          <w:rFonts w:ascii="Arial" w:hAnsi="Arial" w:cs="Arial"/>
          <w:sz w:val="2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114D2C" w:rsidRPr="00DF346A" w:rsidTr="00606070">
        <w:trPr>
          <w:jc w:val="center"/>
        </w:trPr>
        <w:tc>
          <w:tcPr>
            <w:tcW w:w="9779" w:type="dxa"/>
            <w:shd w:val="clear" w:color="auto" w:fill="B3B3B3"/>
          </w:tcPr>
          <w:p w:rsidR="00114D2C" w:rsidRPr="00DF346A" w:rsidRDefault="00114D2C" w:rsidP="00114D2C">
            <w:pPr>
              <w:rPr>
                <w:rFonts w:ascii="Arial" w:hAnsi="Arial" w:cs="Arial"/>
                <w:b/>
                <w:sz w:val="16"/>
                <w:szCs w:val="16"/>
              </w:rPr>
            </w:pPr>
            <w:r w:rsidRPr="00DF346A">
              <w:rPr>
                <w:rFonts w:ascii="Arial" w:hAnsi="Arial" w:cs="Arial"/>
                <w:b/>
                <w:sz w:val="16"/>
                <w:szCs w:val="16"/>
              </w:rPr>
              <w:t xml:space="preserve">Per le procedure di appalto per le quali è stato pubblicato un avviso di indizione di gara nella </w:t>
            </w:r>
            <w:r w:rsidRPr="00DF346A">
              <w:rPr>
                <w:rFonts w:ascii="Arial" w:hAnsi="Arial" w:cs="Arial"/>
                <w:b/>
                <w:i/>
                <w:sz w:val="16"/>
                <w:szCs w:val="16"/>
              </w:rPr>
              <w:t>Gazzetta ufficiale dell'Unione europea</w:t>
            </w:r>
            <w:r w:rsidRPr="00DF346A">
              <w:rPr>
                <w:rFonts w:ascii="Arial" w:hAnsi="Arial" w:cs="Arial"/>
                <w:b/>
                <w:sz w:val="16"/>
                <w:szCs w:val="16"/>
              </w:rPr>
              <w:t xml:space="preserve"> le informazioni richieste dalla parte I saranno acquisite automaticamente, a condizione che per generare e compilare il DGUE sia utilizzato il servizio DGUE elettronico (</w:t>
            </w:r>
            <w:r w:rsidRPr="00DF346A">
              <w:rPr>
                <w:rFonts w:ascii="Arial" w:hAnsi="Arial" w:cs="Arial"/>
                <w:b/>
                <w:sz w:val="16"/>
                <w:szCs w:val="16"/>
                <w:vertAlign w:val="superscript"/>
              </w:rPr>
              <w:footnoteReference w:id="1"/>
            </w:r>
            <w:r w:rsidRPr="00DF346A">
              <w:rPr>
                <w:rFonts w:ascii="Arial" w:hAnsi="Arial" w:cs="Arial"/>
                <w:b/>
                <w:sz w:val="16"/>
                <w:szCs w:val="16"/>
              </w:rPr>
              <w:t>). Riferimento della pubblicazione del pertinente avviso o bando (</w:t>
            </w:r>
            <w:r w:rsidRPr="00DF346A">
              <w:rPr>
                <w:rFonts w:ascii="Arial" w:hAnsi="Arial" w:cs="Arial"/>
                <w:b/>
                <w:sz w:val="16"/>
                <w:szCs w:val="16"/>
                <w:vertAlign w:val="superscript"/>
              </w:rPr>
              <w:footnoteReference w:id="2"/>
            </w:r>
            <w:r w:rsidRPr="00DF346A">
              <w:rPr>
                <w:rFonts w:ascii="Arial" w:hAnsi="Arial" w:cs="Arial"/>
                <w:b/>
                <w:sz w:val="16"/>
                <w:szCs w:val="16"/>
              </w:rPr>
              <w:t xml:space="preserve">)  nella </w:t>
            </w:r>
            <w:r w:rsidRPr="00DF346A">
              <w:rPr>
                <w:rFonts w:ascii="Arial" w:hAnsi="Arial" w:cs="Arial"/>
                <w:b/>
                <w:i/>
                <w:sz w:val="16"/>
                <w:szCs w:val="16"/>
              </w:rPr>
              <w:t>Gazzetta ufficiale dell'Unione europea</w:t>
            </w:r>
            <w:r w:rsidRPr="00DF346A">
              <w:rPr>
                <w:rFonts w:ascii="Arial" w:hAnsi="Arial" w:cs="Arial"/>
                <w:b/>
                <w:sz w:val="16"/>
                <w:szCs w:val="16"/>
              </w:rPr>
              <w:t>:</w:t>
            </w:r>
          </w:p>
          <w:p w:rsidR="00114D2C" w:rsidRPr="00DF346A" w:rsidRDefault="00114D2C" w:rsidP="00114D2C">
            <w:pPr>
              <w:rPr>
                <w:rFonts w:ascii="Arial" w:hAnsi="Arial" w:cs="Arial"/>
                <w:b/>
                <w:sz w:val="16"/>
                <w:szCs w:val="16"/>
              </w:rPr>
            </w:pPr>
            <w:r w:rsidRPr="00DF346A">
              <w:rPr>
                <w:rFonts w:ascii="Arial" w:hAnsi="Arial" w:cs="Arial"/>
                <w:b/>
                <w:sz w:val="16"/>
                <w:szCs w:val="16"/>
                <w:lang w:val="pt-BR"/>
              </w:rPr>
              <w:t xml:space="preserve">GU UE S numero [], data [], pag. </w:t>
            </w:r>
            <w:r w:rsidRPr="00DF346A">
              <w:rPr>
                <w:rFonts w:ascii="Arial" w:hAnsi="Arial" w:cs="Arial"/>
                <w:b/>
                <w:sz w:val="16"/>
                <w:szCs w:val="16"/>
              </w:rPr>
              <w:t xml:space="preserve">[], </w:t>
            </w:r>
          </w:p>
          <w:p w:rsidR="00114D2C" w:rsidRPr="00DF346A" w:rsidRDefault="00114D2C" w:rsidP="00114D2C">
            <w:pPr>
              <w:rPr>
                <w:rFonts w:ascii="Arial" w:hAnsi="Arial" w:cs="Arial"/>
                <w:b/>
                <w:sz w:val="16"/>
                <w:szCs w:val="16"/>
              </w:rPr>
            </w:pPr>
            <w:r w:rsidRPr="00DF346A">
              <w:rPr>
                <w:rFonts w:ascii="Arial" w:hAnsi="Arial" w:cs="Arial"/>
                <w:b/>
                <w:sz w:val="16"/>
                <w:szCs w:val="16"/>
              </w:rPr>
              <w:t>Numero dell'avviso nella GU S: [ ][ ][ ][ ]/S [ ][ ][ ]–[ ][ ][ ][ ][ ][ ][ ]</w:t>
            </w:r>
          </w:p>
          <w:p w:rsidR="00114D2C" w:rsidRPr="00DF346A" w:rsidRDefault="00114D2C" w:rsidP="00114D2C">
            <w:pPr>
              <w:rPr>
                <w:rFonts w:ascii="Arial" w:hAnsi="Arial" w:cs="Arial"/>
                <w:b/>
                <w:sz w:val="16"/>
                <w:szCs w:val="16"/>
              </w:rPr>
            </w:pPr>
            <w:r w:rsidRPr="00DF346A">
              <w:rPr>
                <w:rFonts w:ascii="Arial" w:hAnsi="Arial" w:cs="Arial"/>
                <w:b/>
                <w:sz w:val="16"/>
                <w:szCs w:val="16"/>
              </w:rPr>
              <w:t>Se non è pubblicato un avviso di indizione di gara nella GU UE, l'amministrazione aggiudicatrice o l'ente aggiudicatore deve compilare le informazioni in modo da permettere l'individuazione univoca della procedura di appalto:</w:t>
            </w:r>
          </w:p>
          <w:p w:rsidR="00114D2C" w:rsidRPr="00DF346A" w:rsidRDefault="00114D2C" w:rsidP="00114D2C">
            <w:pPr>
              <w:rPr>
                <w:rFonts w:ascii="Arial" w:hAnsi="Arial" w:cs="Arial"/>
                <w:sz w:val="16"/>
                <w:szCs w:val="16"/>
              </w:rPr>
            </w:pPr>
            <w:r w:rsidRPr="00DF346A">
              <w:rPr>
                <w:rFonts w:ascii="Arial" w:hAnsi="Arial" w:cs="Arial"/>
                <w:b/>
                <w:sz w:val="16"/>
                <w:szCs w:val="16"/>
              </w:rPr>
              <w:t>Se non sussiste obbligo di pubblicazione di un avviso nella Gazzetta ufficiale dell'Unione europea, fornire altre informazioni in modo da permettere l'individuazione univoca della procedura di appalto (ad esempio il rimando ad una pubblicazione a livello nazionale): [….]</w:t>
            </w:r>
          </w:p>
        </w:tc>
      </w:tr>
    </w:tbl>
    <w:p w:rsidR="00114D2C" w:rsidRPr="00DF346A" w:rsidRDefault="00114D2C" w:rsidP="00114D2C">
      <w:pPr>
        <w:pStyle w:val="SectionTitle"/>
        <w:spacing w:before="0" w:after="0"/>
        <w:jc w:val="both"/>
        <w:rPr>
          <w:rFonts w:ascii="Arial" w:hAnsi="Arial" w:cs="Arial"/>
          <w:b w:val="0"/>
          <w:caps/>
          <w:sz w:val="18"/>
          <w:szCs w:val="16"/>
        </w:rPr>
      </w:pPr>
    </w:p>
    <w:p w:rsidR="00A23B3E" w:rsidRPr="00DF346A" w:rsidRDefault="00A23B3E" w:rsidP="000042ED">
      <w:pPr>
        <w:pStyle w:val="SectionTitle"/>
        <w:spacing w:after="240"/>
        <w:rPr>
          <w:rFonts w:ascii="Arial" w:hAnsi="Arial" w:cs="Arial"/>
          <w:b w:val="0"/>
          <w:caps/>
          <w:sz w:val="20"/>
          <w:szCs w:val="16"/>
        </w:rPr>
      </w:pPr>
      <w:r w:rsidRPr="00DF346A">
        <w:rPr>
          <w:rFonts w:ascii="Arial" w:hAnsi="Arial" w:cs="Arial"/>
          <w:b w:val="0"/>
          <w:caps/>
          <w:sz w:val="20"/>
          <w:szCs w:val="16"/>
        </w:rPr>
        <w:t>Informazioni sulla procedura di appalto</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779" w:type="dxa"/>
            <w:shd w:val="clear" w:color="auto" w:fill="B3B3B3"/>
          </w:tcPr>
          <w:p w:rsidR="00294402" w:rsidRPr="00DF346A" w:rsidRDefault="00294402" w:rsidP="00150E23">
            <w:pPr>
              <w:rPr>
                <w:rFonts w:ascii="Arial" w:hAnsi="Arial" w:cs="Arial"/>
                <w:b/>
                <w:sz w:val="16"/>
                <w:szCs w:val="16"/>
              </w:rPr>
            </w:pPr>
            <w:r w:rsidRPr="00DF346A">
              <w:rPr>
                <w:rFonts w:ascii="Arial" w:hAnsi="Arial" w:cs="Arial"/>
                <w:b/>
                <w:sz w:val="16"/>
                <w:szCs w:val="16"/>
              </w:rPr>
              <w:t>Le informazioni richieste dalla parte I saranno acquisite automaticamente a condizione che per generare e compilare il DGUE sia utilizzato il servizio DGUE in formato elettronico. In caso contrario tali informazioni devono essere inserite dall'operatore economico.</w:t>
            </w:r>
          </w:p>
        </w:tc>
      </w:tr>
    </w:tbl>
    <w:p w:rsidR="00294402" w:rsidRPr="00DF346A" w:rsidRDefault="00294402" w:rsidP="00294402">
      <w:pPr>
        <w:pStyle w:val="SectionTitle"/>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 xml:space="preserve">Identità del committente </w:t>
            </w:r>
            <w:r w:rsidRPr="00DF346A">
              <w:rPr>
                <w:rFonts w:ascii="Arial" w:hAnsi="Arial" w:cs="Arial"/>
                <w:sz w:val="16"/>
                <w:szCs w:val="14"/>
              </w:rPr>
              <w:t>(</w:t>
            </w:r>
            <w:r w:rsidRPr="00DF346A">
              <w:rPr>
                <w:rStyle w:val="Rimandonotaapidipagina"/>
                <w:rFonts w:ascii="Arial" w:hAnsi="Arial" w:cs="Arial"/>
                <w:sz w:val="16"/>
                <w:szCs w:val="14"/>
              </w:rPr>
              <w:footnoteReference w:id="3"/>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34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Nome: </w:t>
            </w:r>
          </w:p>
          <w:p w:rsidR="00880765" w:rsidRPr="00DF346A" w:rsidRDefault="00880765" w:rsidP="00114D2C">
            <w:pPr>
              <w:rPr>
                <w:rFonts w:ascii="Arial" w:hAnsi="Arial" w:cs="Arial"/>
                <w:color w:val="000000"/>
                <w:sz w:val="16"/>
                <w:szCs w:val="14"/>
              </w:rPr>
            </w:pP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 xml:space="preserve">Codice fiscale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3E5D5C" w:rsidRDefault="003E5D5C" w:rsidP="003E5D5C">
            <w:pPr>
              <w:spacing w:after="0" w:line="276" w:lineRule="auto"/>
              <w:rPr>
                <w:rFonts w:ascii="Arial" w:hAnsi="Arial" w:cs="Arial"/>
                <w:color w:val="auto"/>
                <w:sz w:val="14"/>
                <w:szCs w:val="14"/>
              </w:rPr>
            </w:pPr>
            <w:r>
              <w:rPr>
                <w:rFonts w:ascii="Arial" w:hAnsi="Arial" w:cs="Arial"/>
                <w:color w:val="auto"/>
                <w:sz w:val="14"/>
                <w:szCs w:val="14"/>
              </w:rPr>
              <w:t>COMUNE DI TITO</w:t>
            </w:r>
          </w:p>
          <w:p w:rsidR="003E5D5C" w:rsidRDefault="003E5D5C" w:rsidP="003E5D5C">
            <w:pPr>
              <w:spacing w:before="0" w:after="0" w:line="276" w:lineRule="auto"/>
              <w:rPr>
                <w:rFonts w:ascii="Arial" w:hAnsi="Arial" w:cs="Arial"/>
                <w:color w:val="auto"/>
                <w:sz w:val="14"/>
                <w:szCs w:val="14"/>
              </w:rPr>
            </w:pPr>
            <w:r>
              <w:rPr>
                <w:rFonts w:ascii="Arial" w:hAnsi="Arial" w:cs="Arial"/>
                <w:color w:val="auto"/>
                <w:sz w:val="14"/>
                <w:szCs w:val="14"/>
              </w:rPr>
              <w:t>via Municipio n. 1 – 85050 Tito (PZ)</w:t>
            </w:r>
          </w:p>
          <w:p w:rsidR="003E5D5C" w:rsidRDefault="003E5D5C" w:rsidP="003E5D5C">
            <w:pPr>
              <w:spacing w:before="0" w:after="0" w:line="276" w:lineRule="auto"/>
              <w:rPr>
                <w:rFonts w:ascii="Arial" w:hAnsi="Arial" w:cs="Arial"/>
                <w:color w:val="auto"/>
                <w:sz w:val="14"/>
                <w:szCs w:val="14"/>
                <w:lang w:val="en-US"/>
              </w:rPr>
            </w:pPr>
            <w:r>
              <w:rPr>
                <w:rFonts w:ascii="Arial" w:hAnsi="Arial" w:cs="Arial"/>
                <w:color w:val="auto"/>
                <w:sz w:val="14"/>
                <w:szCs w:val="14"/>
                <w:lang w:val="en-US"/>
              </w:rPr>
              <w:t xml:space="preserve">Tel. 0971 796211 – Fax 0971 794489 – PEC: </w:t>
            </w:r>
            <w:hyperlink r:id="rId8" w:history="1">
              <w:r>
                <w:rPr>
                  <w:rStyle w:val="Collegamentoipertestuale"/>
                  <w:rFonts w:ascii="Arial" w:hAnsi="Arial" w:cs="Arial"/>
                  <w:sz w:val="14"/>
                  <w:szCs w:val="14"/>
                  <w:lang w:val="en-US"/>
                </w:rPr>
                <w:t>protocollo@pec.comune.tito.pz.it</w:t>
              </w:r>
            </w:hyperlink>
            <w:r>
              <w:rPr>
                <w:rFonts w:ascii="Arial" w:hAnsi="Arial" w:cs="Arial"/>
                <w:color w:val="auto"/>
                <w:sz w:val="14"/>
                <w:szCs w:val="14"/>
                <w:lang w:val="en-US"/>
              </w:rPr>
              <w:t xml:space="preserve"> </w:t>
            </w:r>
          </w:p>
          <w:p w:rsidR="00A23B3E" w:rsidRPr="00DF346A" w:rsidRDefault="003E5D5C" w:rsidP="003E5D5C">
            <w:pPr>
              <w:rPr>
                <w:rFonts w:ascii="Arial" w:hAnsi="Arial" w:cs="Arial"/>
                <w:color w:val="000000"/>
                <w:sz w:val="16"/>
                <w:szCs w:val="16"/>
              </w:rPr>
            </w:pPr>
            <w:r>
              <w:rPr>
                <w:rFonts w:ascii="Arial" w:hAnsi="Arial" w:cs="Arial"/>
                <w:color w:val="auto"/>
                <w:sz w:val="14"/>
                <w:szCs w:val="14"/>
              </w:rPr>
              <w:t xml:space="preserve">CF: </w:t>
            </w:r>
            <w:r>
              <w:rPr>
                <w:rFonts w:ascii="Arial" w:hAnsi="Arial" w:cs="Arial"/>
                <w:color w:val="000000"/>
                <w:sz w:val="14"/>
                <w:szCs w:val="14"/>
              </w:rPr>
              <w:t>00128970761</w:t>
            </w:r>
          </w:p>
        </w:tc>
      </w:tr>
      <w:tr w:rsidR="00A23B3E" w:rsidRPr="00DF346A" w:rsidTr="00294402">
        <w:trPr>
          <w:trHeight w:val="485"/>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Di quale appalto si tratta?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b/>
                <w:sz w:val="16"/>
                <w:szCs w:val="16"/>
              </w:rPr>
              <w:t>Risposta:</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Titolo o breve descrizione dell'appal</w:t>
            </w:r>
            <w:bookmarkStart w:id="0" w:name="_GoBack"/>
            <w:bookmarkEnd w:id="0"/>
            <w:r w:rsidRPr="00DF346A">
              <w:rPr>
                <w:rFonts w:ascii="Arial" w:hAnsi="Arial" w:cs="Arial"/>
                <w:sz w:val="16"/>
                <w:szCs w:val="14"/>
              </w:rPr>
              <w:t>to (</w:t>
            </w:r>
            <w:r w:rsidRPr="00DF346A">
              <w:rPr>
                <w:rStyle w:val="Rimandonotaapidipagina"/>
                <w:rFonts w:ascii="Arial" w:hAnsi="Arial" w:cs="Arial"/>
                <w:sz w:val="16"/>
                <w:szCs w:val="14"/>
              </w:rPr>
              <w:footnoteReference w:id="4"/>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902EE4" w:rsidRPr="00902EE4" w:rsidRDefault="00902EE4" w:rsidP="00902EE4">
            <w:pPr>
              <w:jc w:val="both"/>
              <w:rPr>
                <w:rFonts w:ascii="Arial" w:hAnsi="Arial" w:cs="Arial"/>
                <w:color w:val="000000"/>
                <w:sz w:val="16"/>
                <w:szCs w:val="16"/>
              </w:rPr>
            </w:pPr>
            <w:r w:rsidRPr="00902EE4">
              <w:rPr>
                <w:rFonts w:ascii="Arial" w:hAnsi="Arial" w:cs="Arial"/>
                <w:color w:val="000000"/>
                <w:sz w:val="16"/>
                <w:szCs w:val="16"/>
              </w:rPr>
              <w:t xml:space="preserve">“ATTIVITÀ PROFESSIONALI IN CAMPO AMBIENTALE, GEOLOGICA E GEOTECNICA E ANALISI DI LABORATORIO PER L’APPROFONDIMENTO ED INTEGRAZIONE DELLA CARATTERIZZAZIONE DEL SITO” NEL SIN DI TITO - AREA EX DARAMIC LOC. STRADA PER CONTRADA PETRUCCO, SNC – TITO (PZ) </w:t>
            </w:r>
          </w:p>
          <w:p w:rsidR="00A23B3E" w:rsidRPr="00902EE4" w:rsidRDefault="00902EE4" w:rsidP="00902EE4">
            <w:pPr>
              <w:jc w:val="both"/>
              <w:rPr>
                <w:rFonts w:ascii="Arial" w:hAnsi="Arial" w:cs="Arial"/>
                <w:b/>
                <w:color w:val="000000"/>
                <w:sz w:val="16"/>
                <w:szCs w:val="16"/>
              </w:rPr>
            </w:pPr>
            <w:r w:rsidRPr="00902EE4">
              <w:rPr>
                <w:rFonts w:ascii="Arial" w:hAnsi="Arial" w:cs="Arial"/>
                <w:b/>
                <w:color w:val="000000"/>
                <w:sz w:val="16"/>
                <w:szCs w:val="16"/>
              </w:rPr>
              <w:t>AFFIDAMENTO DIRETTO DELL’APPALTO PER LA RICOGNIZIONE DELLA</w:t>
            </w:r>
            <w:r w:rsidRPr="00902EE4">
              <w:rPr>
                <w:rFonts w:ascii="Arial" w:hAnsi="Arial" w:cs="Arial"/>
                <w:b/>
                <w:color w:val="000000"/>
                <w:sz w:val="16"/>
                <w:szCs w:val="16"/>
              </w:rPr>
              <w:t xml:space="preserve"> RETE DEI SOTTOSERVIZI DEL SITO</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Numero di riferimento attribuito al fascicolo dall'amministrazione aggiudicatrice o ente aggiudicatore (ove esistente) (</w:t>
            </w:r>
            <w:r w:rsidRPr="00DF346A">
              <w:rPr>
                <w:rStyle w:val="Rimandonotaapidipagina"/>
                <w:rFonts w:ascii="Arial" w:hAnsi="Arial" w:cs="Arial"/>
                <w:sz w:val="16"/>
                <w:szCs w:val="14"/>
              </w:rPr>
              <w:footnoteReference w:id="5"/>
            </w:r>
            <w:r w:rsidRPr="00DF346A">
              <w:rPr>
                <w:rFonts w:ascii="Arial" w:hAnsi="Arial" w:cs="Arial"/>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6"/>
              </w:rPr>
            </w:pPr>
            <w:r w:rsidRPr="00DF346A">
              <w:rPr>
                <w:rFonts w:ascii="Arial" w:hAnsi="Arial" w:cs="Arial"/>
                <w:sz w:val="16"/>
                <w:szCs w:val="16"/>
              </w:rPr>
              <w:t>[   ]</w:t>
            </w:r>
          </w:p>
        </w:tc>
      </w:tr>
      <w:tr w:rsidR="00A23B3E" w:rsidRPr="00DF346A" w:rsidTr="00294402">
        <w:trPr>
          <w:trHeight w:val="484"/>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xml:space="preserve">CIG </w:t>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CUP (ove previsto)</w:t>
            </w:r>
          </w:p>
          <w:p w:rsidR="00A23B3E" w:rsidRPr="00DF346A" w:rsidRDefault="00A23B3E" w:rsidP="00114D2C">
            <w:pPr>
              <w:rPr>
                <w:rFonts w:ascii="Arial" w:hAnsi="Arial" w:cs="Arial"/>
                <w:color w:val="000000"/>
                <w:sz w:val="28"/>
              </w:rPr>
            </w:pPr>
            <w:r w:rsidRPr="00DF346A">
              <w:rPr>
                <w:rFonts w:ascii="Arial" w:hAnsi="Arial" w:cs="Arial"/>
                <w:color w:val="000000"/>
                <w:sz w:val="16"/>
                <w:szCs w:val="14"/>
              </w:rPr>
              <w:t>Codice progetto (ove l’appalto sia finanziato o cofinanziato con fondi europei)</w:t>
            </w:r>
            <w:r w:rsidRPr="00DF346A">
              <w:rPr>
                <w:rFonts w:ascii="Arial" w:hAnsi="Arial" w:cs="Arial"/>
                <w:color w:val="000000"/>
                <w:sz w:val="16"/>
                <w:szCs w:val="14"/>
              </w:rPr>
              <w:tab/>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B57D10" w:rsidRDefault="0007296C" w:rsidP="001D37AF">
            <w:pPr>
              <w:rPr>
                <w:rFonts w:ascii="Arial" w:hAnsi="Arial" w:cs="Arial"/>
                <w:color w:val="000000"/>
                <w:sz w:val="16"/>
                <w:szCs w:val="16"/>
              </w:rPr>
            </w:pPr>
            <w:r>
              <w:rPr>
                <w:rFonts w:ascii="Arial" w:hAnsi="Arial" w:cs="Arial"/>
                <w:color w:val="000000"/>
                <w:sz w:val="16"/>
                <w:szCs w:val="16"/>
              </w:rPr>
              <w:t>**********</w:t>
            </w:r>
          </w:p>
          <w:p w:rsidR="00A23B3E" w:rsidRPr="00DF346A" w:rsidRDefault="00902EE4" w:rsidP="001D37AF">
            <w:pPr>
              <w:rPr>
                <w:rFonts w:ascii="Arial" w:hAnsi="Arial" w:cs="Arial"/>
                <w:color w:val="000000"/>
                <w:sz w:val="16"/>
                <w:szCs w:val="16"/>
              </w:rPr>
            </w:pPr>
            <w:r w:rsidRPr="00902EE4">
              <w:rPr>
                <w:rFonts w:ascii="Arial" w:hAnsi="Arial" w:cs="Arial"/>
                <w:color w:val="000000"/>
                <w:sz w:val="16"/>
                <w:szCs w:val="16"/>
              </w:rPr>
              <w:t>G21I23000420001</w:t>
            </w:r>
            <w:r w:rsidR="00B57D10" w:rsidRPr="00DF346A">
              <w:rPr>
                <w:rFonts w:ascii="Arial" w:hAnsi="Arial" w:cs="Arial"/>
                <w:color w:val="000000"/>
                <w:sz w:val="16"/>
                <w:szCs w:val="16"/>
              </w:rPr>
              <w:t xml:space="preserve"> </w:t>
            </w:r>
            <w:r w:rsidR="00A23B3E" w:rsidRPr="00DF346A">
              <w:rPr>
                <w:rFonts w:ascii="Arial" w:hAnsi="Arial" w:cs="Arial"/>
                <w:color w:val="000000"/>
                <w:sz w:val="16"/>
                <w:szCs w:val="16"/>
              </w:rPr>
              <w:t xml:space="preserve">[  ] </w:t>
            </w:r>
          </w:p>
        </w:tc>
      </w:tr>
    </w:tbl>
    <w:p w:rsidR="00294402" w:rsidRPr="00DF346A" w:rsidRDefault="00294402" w:rsidP="00294402">
      <w:pPr>
        <w:spacing w:before="0" w:after="0"/>
        <w:rPr>
          <w:rFonts w:ascii="Arial" w:hAnsi="Arial" w:cs="Arial"/>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3B3B3"/>
        <w:tblLook w:val="01E0" w:firstRow="1" w:lastRow="1" w:firstColumn="1" w:lastColumn="1" w:noHBand="0" w:noVBand="0"/>
      </w:tblPr>
      <w:tblGrid>
        <w:gridCol w:w="9639"/>
      </w:tblGrid>
      <w:tr w:rsidR="00294402" w:rsidRPr="00DF346A" w:rsidTr="00606070">
        <w:trPr>
          <w:jc w:val="center"/>
        </w:trPr>
        <w:tc>
          <w:tcPr>
            <w:tcW w:w="9639" w:type="dxa"/>
            <w:shd w:val="clear" w:color="auto" w:fill="B3B3B3"/>
          </w:tcPr>
          <w:p w:rsidR="00114D2C" w:rsidRPr="00DF346A" w:rsidRDefault="00294402" w:rsidP="00606070">
            <w:pPr>
              <w:spacing w:before="0" w:after="0"/>
              <w:rPr>
                <w:rFonts w:ascii="Arial" w:hAnsi="Arial" w:cs="Arial"/>
                <w:b/>
                <w:sz w:val="16"/>
                <w:szCs w:val="16"/>
              </w:rPr>
            </w:pPr>
            <w:r w:rsidRPr="00DF346A">
              <w:rPr>
                <w:rFonts w:ascii="Arial" w:hAnsi="Arial" w:cs="Arial"/>
                <w:b/>
                <w:sz w:val="16"/>
                <w:szCs w:val="16"/>
              </w:rPr>
              <w:t>Tutte le altre informazioni in tutte le sezioni del DGUE devono essere inserite dall'operatore economico</w:t>
            </w:r>
          </w:p>
        </w:tc>
      </w:tr>
    </w:tbl>
    <w:p w:rsidR="00A23B3E" w:rsidRPr="00DF346A" w:rsidRDefault="00A23B3E" w:rsidP="00003DB1">
      <w:pPr>
        <w:pStyle w:val="ChapterTitle"/>
        <w:pageBreakBefore/>
        <w:spacing w:before="0" w:after="180"/>
        <w:rPr>
          <w:rFonts w:ascii="Arial" w:hAnsi="Arial" w:cs="Arial"/>
          <w:b w:val="0"/>
          <w:caps/>
          <w:sz w:val="20"/>
          <w:szCs w:val="16"/>
        </w:rPr>
      </w:pPr>
      <w:r w:rsidRPr="00DF346A">
        <w:rPr>
          <w:rFonts w:ascii="Arial" w:hAnsi="Arial" w:cs="Arial"/>
          <w:sz w:val="22"/>
          <w:szCs w:val="18"/>
        </w:rPr>
        <w:lastRenderedPageBreak/>
        <w:t>Parte II: Informazioni sull'operatore economico</w:t>
      </w:r>
    </w:p>
    <w:p w:rsidR="00A23B3E" w:rsidRPr="00DF346A" w:rsidRDefault="00A23B3E" w:rsidP="00003DB1">
      <w:pPr>
        <w:pStyle w:val="SectionTitle"/>
        <w:spacing w:before="0" w:after="180"/>
        <w:rPr>
          <w:rFonts w:ascii="Arial" w:hAnsi="Arial" w:cs="Arial"/>
          <w:sz w:val="18"/>
          <w:szCs w:val="14"/>
        </w:rPr>
      </w:pPr>
      <w:r w:rsidRPr="00DF346A">
        <w:rPr>
          <w:rFonts w:ascii="Arial" w:hAnsi="Arial" w:cs="Arial"/>
          <w:b w:val="0"/>
          <w:caps/>
          <w:sz w:val="20"/>
          <w:szCs w:val="16"/>
        </w:rPr>
        <w:t>A: Informazioni sull'operatore economico</w:t>
      </w:r>
    </w:p>
    <w:tbl>
      <w:tblPr>
        <w:tblW w:w="9639" w:type="dxa"/>
        <w:jc w:val="center"/>
        <w:tblCellMar>
          <w:left w:w="93" w:type="dxa"/>
        </w:tblCellMar>
        <w:tblLook w:val="0000" w:firstRow="0" w:lastRow="0" w:firstColumn="0" w:lastColumn="0" w:noHBand="0" w:noVBand="0"/>
      </w:tblPr>
      <w:tblGrid>
        <w:gridCol w:w="5812"/>
        <w:gridCol w:w="3827"/>
      </w:tblGrid>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4"/>
              </w:rPr>
              <w:t>Dati identificativi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3DB1">
            <w:pPr>
              <w:pStyle w:val="NumPar1"/>
              <w:rPr>
                <w:rFonts w:ascii="Arial" w:hAnsi="Arial" w:cs="Arial"/>
                <w:sz w:val="28"/>
              </w:rPr>
            </w:pPr>
            <w:r w:rsidRPr="00DF346A">
              <w:rPr>
                <w:rFonts w:ascii="Arial" w:hAnsi="Arial" w:cs="Arial"/>
                <w:sz w:val="16"/>
                <w:szCs w:val="14"/>
              </w:rPr>
              <w:t>Nome: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trHeight w:val="826"/>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Partita IVA, se applicabile:</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Se non è applicabile un numero di partita IVA indicare un altro numero di identificazione nazionale, se richiesto e applicabile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   ]</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   ]</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xml:space="preserve">Indirizzo postale: </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trHeight w:val="1184"/>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Persone di contatto (</w:t>
            </w:r>
            <w:r w:rsidRPr="00DF346A">
              <w:rPr>
                <w:rStyle w:val="Rimandonotaapidipagina"/>
                <w:rFonts w:ascii="Arial" w:hAnsi="Arial" w:cs="Arial"/>
                <w:color w:val="000000"/>
                <w:sz w:val="16"/>
                <w:szCs w:val="14"/>
              </w:rPr>
              <w:footnoteReference w:id="6"/>
            </w:r>
            <w:r w:rsidRPr="00DF346A">
              <w:rPr>
                <w:rFonts w:ascii="Arial" w:hAnsi="Arial" w:cs="Arial"/>
                <w:color w:val="000000"/>
                <w:sz w:val="16"/>
                <w:szCs w:val="14"/>
              </w:rPr>
              <w:t>):</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Telefono:</w:t>
            </w: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PEC o e-mail:</w:t>
            </w:r>
          </w:p>
          <w:p w:rsidR="00A23B3E" w:rsidRPr="00DF346A" w:rsidRDefault="00A23B3E" w:rsidP="00114D2C">
            <w:pPr>
              <w:pStyle w:val="Text1"/>
              <w:ind w:left="0"/>
              <w:rPr>
                <w:rFonts w:ascii="Arial" w:hAnsi="Arial" w:cs="Arial"/>
                <w:color w:val="000000"/>
                <w:sz w:val="28"/>
              </w:rPr>
            </w:pPr>
            <w:r w:rsidRPr="00DF346A">
              <w:rPr>
                <w:rFonts w:ascii="Arial" w:hAnsi="Arial" w:cs="Arial"/>
                <w:color w:val="000000"/>
                <w:sz w:val="16"/>
                <w:szCs w:val="14"/>
              </w:rPr>
              <w:t>(indirizzo Internet o sito web) (</w:t>
            </w:r>
            <w:r w:rsidRPr="00DF346A">
              <w:rPr>
                <w:rFonts w:ascii="Arial" w:hAnsi="Arial" w:cs="Arial"/>
                <w:i/>
                <w:color w:val="000000"/>
                <w:sz w:val="16"/>
                <w:szCs w:val="14"/>
              </w:rPr>
              <w:t>ove esistente</w:t>
            </w:r>
            <w:r w:rsidRPr="00DF346A">
              <w:rPr>
                <w:rFonts w:ascii="Arial" w:hAnsi="Arial" w:cs="Arial"/>
                <w:color w:val="000000"/>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ind w:left="0"/>
              <w:rPr>
                <w:rFonts w:ascii="Arial" w:hAnsi="Arial" w:cs="Arial"/>
                <w:sz w:val="28"/>
              </w:rPr>
            </w:pPr>
            <w:r w:rsidRPr="00DF346A">
              <w:rPr>
                <w:rFonts w:ascii="Arial" w:hAnsi="Arial" w:cs="Arial"/>
                <w:sz w:val="16"/>
                <w:szCs w:val="14"/>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Informazioni generali: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4"/>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hAnsi="Arial" w:cs="Arial"/>
                <w:sz w:val="16"/>
                <w:szCs w:val="14"/>
              </w:rPr>
            </w:pPr>
            <w:r w:rsidRPr="00DF346A">
              <w:rPr>
                <w:rFonts w:ascii="Arial" w:hAnsi="Arial" w:cs="Arial"/>
                <w:sz w:val="16"/>
                <w:szCs w:val="14"/>
              </w:rPr>
              <w:t>L'operatore economico è una microimpresa, oppure un'impresa piccola o media (</w:t>
            </w:r>
            <w:r w:rsidRPr="00DF346A">
              <w:rPr>
                <w:rStyle w:val="Rimandonotaapidipagina"/>
                <w:rFonts w:ascii="Arial" w:hAnsi="Arial" w:cs="Arial"/>
                <w:sz w:val="16"/>
                <w:szCs w:val="14"/>
              </w:rPr>
              <w:footnoteReference w:id="7"/>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4"/>
              </w:rPr>
              <w:t>[ ] Sì [ ] No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jc w:val="both"/>
              <w:rPr>
                <w:rFonts w:ascii="Arial" w:hAnsi="Arial" w:cs="Arial"/>
                <w:b/>
                <w:color w:val="000000"/>
                <w:sz w:val="16"/>
                <w:szCs w:val="14"/>
              </w:rPr>
            </w:pPr>
            <w:r w:rsidRPr="00DF346A">
              <w:rPr>
                <w:rFonts w:ascii="Arial" w:hAnsi="Arial" w:cs="Arial"/>
                <w:b/>
                <w:color w:val="000000"/>
                <w:sz w:val="16"/>
                <w:szCs w:val="14"/>
              </w:rPr>
              <w:t xml:space="preserve">Solo se l'appalto è riservato </w:t>
            </w:r>
            <w:r w:rsidRPr="00DF346A">
              <w:rPr>
                <w:rFonts w:ascii="Arial" w:hAnsi="Arial" w:cs="Arial"/>
                <w:color w:val="000000"/>
                <w:sz w:val="16"/>
                <w:szCs w:val="14"/>
              </w:rPr>
              <w:t>(</w:t>
            </w:r>
            <w:r w:rsidRPr="00DF346A">
              <w:rPr>
                <w:rStyle w:val="Rimandonotaapidipagina"/>
                <w:rFonts w:ascii="Arial" w:hAnsi="Arial" w:cs="Arial"/>
                <w:color w:val="000000"/>
                <w:sz w:val="16"/>
                <w:szCs w:val="14"/>
              </w:rPr>
              <w:footnoteReference w:id="8"/>
            </w:r>
            <w:r w:rsidRPr="00DF346A">
              <w:rPr>
                <w:rFonts w:ascii="Arial" w:hAnsi="Arial" w:cs="Arial"/>
                <w:color w:val="000000"/>
                <w:sz w:val="16"/>
                <w:szCs w:val="14"/>
              </w:rPr>
              <w:t>)</w:t>
            </w:r>
            <w:r w:rsidRPr="00DF346A">
              <w:rPr>
                <w:rFonts w:ascii="Arial" w:hAnsi="Arial" w:cs="Arial"/>
                <w:b/>
                <w:color w:val="000000"/>
                <w:sz w:val="16"/>
                <w:szCs w:val="14"/>
              </w:rPr>
              <w:t xml:space="preserve">: </w:t>
            </w:r>
            <w:r w:rsidRPr="00DF346A">
              <w:rPr>
                <w:rFonts w:ascii="Arial" w:hAnsi="Arial" w:cs="Arial"/>
                <w:color w:val="000000"/>
                <w:sz w:val="16"/>
                <w:szCs w:val="14"/>
              </w:rPr>
              <w:t>l'operatore economic</w:t>
            </w:r>
            <w:r w:rsidR="00BC6713" w:rsidRPr="00DF346A">
              <w:rPr>
                <w:rFonts w:ascii="Arial" w:hAnsi="Arial" w:cs="Arial"/>
                <w:color w:val="000000"/>
                <w:sz w:val="16"/>
                <w:szCs w:val="14"/>
              </w:rPr>
              <w:t>o è un laboratorio protetto, un’“</w:t>
            </w:r>
            <w:r w:rsidRPr="00DF346A">
              <w:rPr>
                <w:rFonts w:ascii="Arial" w:hAnsi="Arial" w:cs="Arial"/>
                <w:color w:val="000000"/>
                <w:sz w:val="16"/>
                <w:szCs w:val="14"/>
              </w:rPr>
              <w:t>impresa sociale</w:t>
            </w:r>
            <w:r w:rsidR="00BC6713" w:rsidRPr="00DF346A">
              <w:rPr>
                <w:rFonts w:ascii="Arial" w:hAnsi="Arial" w:cs="Arial"/>
                <w:color w:val="000000"/>
                <w:sz w:val="16"/>
                <w:szCs w:val="14"/>
              </w:rPr>
              <w:t>”</w:t>
            </w:r>
            <w:r w:rsidRPr="00DF346A">
              <w:rPr>
                <w:rFonts w:ascii="Arial" w:hAnsi="Arial" w:cs="Arial"/>
                <w:color w:val="000000"/>
                <w:sz w:val="16"/>
                <w:szCs w:val="14"/>
              </w:rPr>
              <w:t xml:space="preserve"> (</w:t>
            </w:r>
            <w:r w:rsidRPr="00DF346A">
              <w:rPr>
                <w:rStyle w:val="Rimandonotaapidipagina"/>
                <w:rFonts w:ascii="Arial" w:hAnsi="Arial" w:cs="Arial"/>
                <w:color w:val="000000"/>
                <w:sz w:val="16"/>
                <w:szCs w:val="14"/>
              </w:rPr>
              <w:footnoteReference w:id="9"/>
            </w:r>
            <w:r w:rsidRPr="00DF346A">
              <w:rPr>
                <w:rFonts w:ascii="Arial" w:hAnsi="Arial" w:cs="Arial"/>
                <w:color w:val="000000"/>
                <w:sz w:val="16"/>
                <w:szCs w:val="14"/>
              </w:rPr>
              <w:t xml:space="preserve">) o provvede all'esecuzione del contratto nel contesto di programmi di lavoro protetti (articolo </w:t>
            </w:r>
            <w:r w:rsidR="0059287A" w:rsidRPr="00DF346A">
              <w:rPr>
                <w:rFonts w:ascii="Arial" w:hAnsi="Arial" w:cs="Arial"/>
                <w:color w:val="000000"/>
                <w:sz w:val="16"/>
                <w:szCs w:val="14"/>
              </w:rPr>
              <w:t>61</w:t>
            </w:r>
            <w:r w:rsidRPr="00DF346A">
              <w:rPr>
                <w:rFonts w:ascii="Arial" w:hAnsi="Arial" w:cs="Arial"/>
                <w:color w:val="000000"/>
                <w:sz w:val="16"/>
                <w:szCs w:val="14"/>
              </w:rPr>
              <w:t xml:space="preserve"> del Codice)?</w:t>
            </w:r>
          </w:p>
          <w:p w:rsidR="00A23B3E" w:rsidRPr="00DF346A" w:rsidRDefault="00A23B3E" w:rsidP="00114D2C">
            <w:pPr>
              <w:pStyle w:val="Text1"/>
              <w:spacing w:before="0" w:after="0"/>
              <w:ind w:left="0"/>
              <w:rPr>
                <w:rFonts w:ascii="Arial" w:hAnsi="Arial" w:cs="Arial"/>
                <w:b/>
                <w:color w:val="000000"/>
                <w:sz w:val="16"/>
                <w:szCs w:val="14"/>
              </w:rPr>
            </w:pPr>
          </w:p>
          <w:p w:rsidR="00A23B3E" w:rsidRPr="00DF346A" w:rsidRDefault="00A23B3E" w:rsidP="00114D2C">
            <w:pPr>
              <w:pStyle w:val="Text1"/>
              <w:spacing w:before="0" w:after="0"/>
              <w:ind w:left="0"/>
              <w:rPr>
                <w:rFonts w:ascii="Arial" w:hAnsi="Arial" w:cs="Arial"/>
                <w:color w:val="000000"/>
                <w:sz w:val="16"/>
                <w:szCs w:val="14"/>
              </w:rPr>
            </w:pPr>
            <w:r w:rsidRPr="00DF346A">
              <w:rPr>
                <w:rFonts w:ascii="Arial" w:hAnsi="Arial" w:cs="Arial"/>
                <w:b/>
                <w:color w:val="000000"/>
                <w:sz w:val="16"/>
                <w:szCs w:val="14"/>
              </w:rPr>
              <w:t>In caso affermativo,</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114D2C">
            <w:pPr>
              <w:pStyle w:val="Text1"/>
              <w:spacing w:before="0" w:after="0"/>
              <w:ind w:left="0"/>
              <w:jc w:val="both"/>
              <w:rPr>
                <w:rFonts w:ascii="Arial" w:hAnsi="Arial" w:cs="Arial"/>
                <w:color w:val="000000"/>
                <w:sz w:val="16"/>
                <w:szCs w:val="14"/>
              </w:rPr>
            </w:pPr>
            <w:r w:rsidRPr="00DF346A">
              <w:rPr>
                <w:rFonts w:ascii="Arial" w:hAnsi="Arial" w:cs="Arial"/>
                <w:color w:val="000000"/>
                <w:sz w:val="16"/>
                <w:szCs w:val="14"/>
              </w:rPr>
              <w:t>qual è la percentuale corrispondente di lavoratori con disabilità o svantaggiati?</w:t>
            </w:r>
          </w:p>
          <w:p w:rsidR="00A23B3E" w:rsidRPr="00DF346A" w:rsidRDefault="00A23B3E" w:rsidP="00114D2C">
            <w:pPr>
              <w:pStyle w:val="Text1"/>
              <w:ind w:left="0"/>
              <w:jc w:val="both"/>
              <w:rPr>
                <w:rFonts w:ascii="Arial" w:hAnsi="Arial" w:cs="Arial"/>
                <w:color w:val="000000"/>
                <w:sz w:val="16"/>
                <w:szCs w:val="14"/>
              </w:rPr>
            </w:pPr>
            <w:r w:rsidRPr="00DF346A">
              <w:rPr>
                <w:rFonts w:ascii="Arial" w:hAnsi="Arial" w:cs="Arial"/>
                <w:color w:val="000000"/>
                <w:sz w:val="16"/>
                <w:szCs w:val="14"/>
              </w:rPr>
              <w:t>Se richiesto, specificare a quale o quali categorie di lavoratori con disabilità o svantaggiati apparte</w:t>
            </w:r>
            <w:r w:rsidR="00FB3543" w:rsidRPr="00DF346A">
              <w:rPr>
                <w:rFonts w:ascii="Arial" w:hAnsi="Arial" w:cs="Arial"/>
                <w:color w:val="000000"/>
                <w:sz w:val="16"/>
                <w:szCs w:val="14"/>
              </w:rPr>
              <w:t>ngono i dipendenti interessati: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16"/>
                <w:szCs w:val="14"/>
              </w:rPr>
            </w:pPr>
            <w:r w:rsidRPr="00DF346A">
              <w:rPr>
                <w:rFonts w:ascii="Arial" w:hAnsi="Arial" w:cs="Arial"/>
                <w:sz w:val="16"/>
                <w:szCs w:val="14"/>
              </w:rPr>
              <w:t>[ ] Sì [ ] No</w:t>
            </w:r>
            <w:r w:rsidRPr="00DF346A">
              <w:rPr>
                <w:rFonts w:ascii="Arial" w:hAnsi="Arial" w:cs="Arial"/>
                <w:sz w:val="16"/>
                <w:szCs w:val="14"/>
              </w:rPr>
              <w:br/>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p>
          <w:p w:rsidR="00A23B3E" w:rsidRPr="00DF346A" w:rsidRDefault="00A23B3E" w:rsidP="00114D2C">
            <w:pPr>
              <w:pStyle w:val="Text1"/>
              <w:spacing w:before="0" w:after="0"/>
              <w:ind w:left="0"/>
              <w:rPr>
                <w:rFonts w:ascii="Arial" w:hAnsi="Arial" w:cs="Arial"/>
                <w:sz w:val="16"/>
                <w:szCs w:val="14"/>
              </w:rPr>
            </w:pPr>
            <w:r w:rsidRPr="00DF346A">
              <w:rPr>
                <w:rFonts w:ascii="Arial" w:hAnsi="Arial" w:cs="Arial"/>
                <w:sz w:val="16"/>
                <w:szCs w:val="14"/>
              </w:rPr>
              <w:t>[…………....]</w:t>
            </w:r>
          </w:p>
          <w:p w:rsidR="00A23B3E" w:rsidRPr="00DF346A" w:rsidRDefault="00A23B3E" w:rsidP="00114D2C">
            <w:pPr>
              <w:pStyle w:val="Text1"/>
              <w:spacing w:before="0" w:after="0"/>
              <w:ind w:left="0"/>
              <w:rPr>
                <w:rFonts w:ascii="Arial" w:hAnsi="Arial" w:cs="Arial"/>
                <w:sz w:val="16"/>
                <w:szCs w:val="14"/>
              </w:rPr>
            </w:pPr>
          </w:p>
        </w:tc>
      </w:tr>
      <w:tr w:rsidR="00A23B3E" w:rsidRPr="00DF346A" w:rsidTr="00804752">
        <w:trPr>
          <w:trHeight w:val="771"/>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jc w:val="both"/>
              <w:rPr>
                <w:rFonts w:ascii="Arial" w:eastAsia="Times New Roman" w:hAnsi="Arial" w:cs="Arial"/>
                <w:bCs/>
                <w:color w:val="000000"/>
                <w:sz w:val="16"/>
                <w:szCs w:val="14"/>
              </w:rPr>
            </w:pPr>
            <w:r w:rsidRPr="00DF346A">
              <w:rPr>
                <w:rFonts w:ascii="Arial" w:hAnsi="Arial" w:cs="Arial"/>
                <w:color w:val="000000"/>
                <w:sz w:val="16"/>
                <w:szCs w:val="14"/>
              </w:rPr>
              <w:t xml:space="preserve">Se pertinente: l'operatore economico, </w:t>
            </w:r>
            <w:r w:rsidRPr="00DF346A">
              <w:rPr>
                <w:rFonts w:ascii="Arial" w:eastAsia="Times New Roman" w:hAnsi="Arial" w:cs="Arial"/>
                <w:bCs/>
                <w:color w:val="000000"/>
                <w:sz w:val="16"/>
                <w:szCs w:val="14"/>
              </w:rPr>
              <w:t xml:space="preserve">in caso di contratti di lavori pubblici di importo superiore a 150.000 euro, è in possesso di attestazione rilasciata da Società Organismi di Attestazione (SOA), ai sensi dell’articolo </w:t>
            </w:r>
            <w:r w:rsidR="008B3593" w:rsidRPr="00DF346A">
              <w:rPr>
                <w:rFonts w:ascii="Arial" w:eastAsia="Times New Roman" w:hAnsi="Arial" w:cs="Arial"/>
                <w:bCs/>
                <w:color w:val="000000"/>
                <w:sz w:val="16"/>
                <w:szCs w:val="14"/>
              </w:rPr>
              <w:t>100</w:t>
            </w:r>
            <w:r w:rsidRPr="00DF346A">
              <w:rPr>
                <w:rFonts w:ascii="Arial" w:eastAsia="Times New Roman" w:hAnsi="Arial" w:cs="Arial"/>
                <w:bCs/>
                <w:color w:val="000000"/>
                <w:sz w:val="16"/>
                <w:szCs w:val="14"/>
              </w:rPr>
              <w:t xml:space="preserve"> del Codice (settori ordinari)?</w:t>
            </w:r>
          </w:p>
          <w:p w:rsidR="00A23B3E" w:rsidRPr="00DF346A" w:rsidRDefault="00A23B3E" w:rsidP="00114D2C">
            <w:pPr>
              <w:pStyle w:val="Text1"/>
              <w:ind w:left="0"/>
              <w:rPr>
                <w:rFonts w:ascii="Arial" w:eastAsia="Times New Roman" w:hAnsi="Arial" w:cs="Arial"/>
                <w:bCs/>
                <w:color w:val="000000"/>
                <w:sz w:val="16"/>
                <w:szCs w:val="14"/>
              </w:rPr>
            </w:pPr>
            <w:r w:rsidRPr="00DF346A">
              <w:rPr>
                <w:rFonts w:ascii="Arial" w:eastAsia="Times New Roman" w:hAnsi="Arial" w:cs="Arial"/>
                <w:bCs/>
                <w:color w:val="000000"/>
                <w:sz w:val="16"/>
                <w:szCs w:val="14"/>
              </w:rPr>
              <w:t>ovvero,</w:t>
            </w:r>
          </w:p>
          <w:p w:rsidR="00A23B3E" w:rsidRPr="00DF346A" w:rsidRDefault="00A23B3E" w:rsidP="00114D2C">
            <w:pPr>
              <w:pStyle w:val="Text1"/>
              <w:ind w:left="0"/>
              <w:jc w:val="both"/>
              <w:rPr>
                <w:rFonts w:ascii="Arial" w:hAnsi="Arial" w:cs="Arial"/>
                <w:b/>
                <w:color w:val="000000"/>
                <w:sz w:val="16"/>
                <w:szCs w:val="14"/>
              </w:rPr>
            </w:pPr>
            <w:r w:rsidRPr="00DF346A">
              <w:rPr>
                <w:rFonts w:ascii="Arial" w:eastAsia="Times New Roman" w:hAnsi="Arial" w:cs="Arial"/>
                <w:bCs/>
                <w:color w:val="000000"/>
                <w:sz w:val="16"/>
                <w:szCs w:val="14"/>
              </w:rPr>
              <w:t xml:space="preserve">è in possesso di attestazione rilasciata nell’ambito dei Sistemi di qualificazione di cui all’articolo </w:t>
            </w:r>
            <w:r w:rsidR="008B3593" w:rsidRPr="00DF346A">
              <w:rPr>
                <w:rFonts w:ascii="Arial" w:eastAsia="Times New Roman" w:hAnsi="Arial" w:cs="Arial"/>
                <w:bCs/>
                <w:color w:val="000000"/>
                <w:sz w:val="16"/>
                <w:szCs w:val="14"/>
              </w:rPr>
              <w:t>162</w:t>
            </w:r>
            <w:r w:rsidRPr="00DF346A">
              <w:rPr>
                <w:rFonts w:ascii="Arial" w:eastAsia="Times New Roman" w:hAnsi="Arial" w:cs="Arial"/>
                <w:bCs/>
                <w:color w:val="000000"/>
                <w:sz w:val="16"/>
                <w:szCs w:val="14"/>
              </w:rPr>
              <w:t xml:space="preserve"> del Codice, previsti per i settori speciali</w:t>
            </w:r>
          </w:p>
          <w:p w:rsidR="00A23B3E" w:rsidRPr="00DF346A" w:rsidRDefault="00A23B3E" w:rsidP="00114D2C">
            <w:pPr>
              <w:pStyle w:val="Text1"/>
              <w:spacing w:after="0"/>
              <w:ind w:left="0"/>
              <w:rPr>
                <w:rFonts w:ascii="Arial" w:hAnsi="Arial" w:cs="Arial"/>
                <w:color w:val="000000"/>
                <w:sz w:val="16"/>
                <w:szCs w:val="14"/>
              </w:rPr>
            </w:pPr>
            <w:r w:rsidRPr="00DF346A">
              <w:rPr>
                <w:rFonts w:ascii="Arial" w:hAnsi="Arial" w:cs="Arial"/>
                <w:b/>
                <w:color w:val="000000"/>
                <w:sz w:val="16"/>
                <w:szCs w:val="14"/>
              </w:rPr>
              <w:t>In caso affermativo</w:t>
            </w:r>
            <w:r w:rsidR="00AA5F93" w:rsidRPr="00DF346A">
              <w:rPr>
                <w:rFonts w:ascii="Arial" w:hAnsi="Arial" w:cs="Arial"/>
                <w:color w:val="000000"/>
                <w:sz w:val="16"/>
                <w:szCs w:val="14"/>
              </w:rPr>
              <w:t>:</w:t>
            </w:r>
          </w:p>
          <w:p w:rsidR="00A23B3E" w:rsidRPr="00DF346A" w:rsidRDefault="00A23B3E" w:rsidP="00114D2C">
            <w:pPr>
              <w:pStyle w:val="Text1"/>
              <w:spacing w:before="0" w:after="0"/>
              <w:ind w:left="0"/>
              <w:rPr>
                <w:rFonts w:ascii="Arial" w:hAnsi="Arial" w:cs="Arial"/>
                <w:color w:val="000000"/>
                <w:sz w:val="16"/>
                <w:szCs w:val="14"/>
              </w:rPr>
            </w:pPr>
          </w:p>
          <w:p w:rsidR="00A23B3E" w:rsidRPr="00DF346A" w:rsidRDefault="00A23B3E" w:rsidP="00BC6713">
            <w:pPr>
              <w:pStyle w:val="Text1"/>
              <w:numPr>
                <w:ilvl w:val="0"/>
                <w:numId w:val="13"/>
              </w:numPr>
              <w:spacing w:before="0" w:after="0"/>
              <w:ind w:left="284" w:hanging="284"/>
              <w:jc w:val="both"/>
              <w:rPr>
                <w:rFonts w:ascii="Arial" w:hAnsi="Arial" w:cs="Arial"/>
                <w:color w:val="000000"/>
                <w:sz w:val="16"/>
                <w:szCs w:val="14"/>
              </w:rPr>
            </w:pPr>
            <w:r w:rsidRPr="00DF346A">
              <w:rPr>
                <w:rFonts w:ascii="Arial" w:hAnsi="Arial" w:cs="Arial"/>
                <w:color w:val="000000"/>
                <w:sz w:val="16"/>
                <w:szCs w:val="14"/>
              </w:rPr>
              <w:t xml:space="preserve">Indicare gli estremi dell’attestazione (denominazione dell’Organismo di attestazione ovvero Sistema di qualificazione, numero e data dell’attestazione) </w:t>
            </w:r>
          </w:p>
          <w:p w:rsidR="00A23B3E" w:rsidRPr="00DF346A" w:rsidRDefault="00A23B3E" w:rsidP="00BC6713">
            <w:pPr>
              <w:pStyle w:val="Text1"/>
              <w:spacing w:before="0" w:after="0"/>
              <w:ind w:left="284"/>
              <w:rPr>
                <w:rFonts w:ascii="Arial" w:hAnsi="Arial" w:cs="Arial"/>
                <w:i/>
                <w:color w:val="000000"/>
                <w:sz w:val="16"/>
                <w:szCs w:val="14"/>
              </w:rPr>
            </w:pPr>
          </w:p>
          <w:p w:rsidR="00A23B3E" w:rsidRPr="00DF346A" w:rsidRDefault="00A23B3E" w:rsidP="00BC6713">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b)</w:t>
            </w:r>
            <w:r w:rsidR="00BC6713" w:rsidRPr="00DF346A">
              <w:rPr>
                <w:rFonts w:ascii="Arial" w:hAnsi="Arial" w:cs="Arial"/>
                <w:sz w:val="12"/>
                <w:szCs w:val="12"/>
              </w:rPr>
              <w:t xml:space="preserve"> </w:t>
            </w:r>
            <w:r w:rsidR="00BC6713" w:rsidRPr="00DF346A">
              <w:rPr>
                <w:rFonts w:ascii="Arial" w:hAnsi="Arial" w:cs="Arial"/>
                <w:sz w:val="12"/>
                <w:szCs w:val="12"/>
              </w:rPr>
              <w:tab/>
            </w:r>
            <w:r w:rsidRPr="00DF346A">
              <w:rPr>
                <w:rFonts w:ascii="Arial" w:hAnsi="Arial" w:cs="Arial"/>
                <w:color w:val="000000"/>
                <w:sz w:val="16"/>
                <w:szCs w:val="14"/>
              </w:rPr>
              <w:t>Se l’attestazione di qualificazione è disponibile elettronicamente, indicare:</w:t>
            </w:r>
          </w:p>
          <w:p w:rsidR="00A23B3E" w:rsidRPr="00DF346A" w:rsidRDefault="00A23B3E"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804752" w:rsidRPr="00DF346A" w:rsidRDefault="00804752" w:rsidP="00BC6713">
            <w:pPr>
              <w:pStyle w:val="Text1"/>
              <w:spacing w:before="0" w:after="0"/>
              <w:ind w:left="284" w:hanging="284"/>
              <w:rPr>
                <w:rFonts w:ascii="Arial" w:hAnsi="Arial" w:cs="Arial"/>
                <w:color w:val="000000"/>
                <w:sz w:val="16"/>
                <w:szCs w:val="14"/>
              </w:rPr>
            </w:pPr>
          </w:p>
          <w:p w:rsidR="001F35A9" w:rsidRPr="00DF346A" w:rsidRDefault="001F35A9" w:rsidP="00BC6713">
            <w:pPr>
              <w:pStyle w:val="Text1"/>
              <w:spacing w:before="0" w:after="0"/>
              <w:ind w:left="284" w:hanging="284"/>
              <w:rPr>
                <w:rFonts w:ascii="Arial" w:hAnsi="Arial" w:cs="Arial"/>
                <w:color w:val="000000"/>
                <w:sz w:val="16"/>
                <w:szCs w:val="14"/>
              </w:rPr>
            </w:pPr>
          </w:p>
          <w:p w:rsidR="00A23B3E" w:rsidRPr="00DF346A" w:rsidRDefault="00BC6713" w:rsidP="000042ED">
            <w:pPr>
              <w:pStyle w:val="Text1"/>
              <w:spacing w:before="0" w:after="0"/>
              <w:ind w:left="284" w:hanging="284"/>
              <w:jc w:val="both"/>
              <w:rPr>
                <w:rFonts w:ascii="Arial" w:hAnsi="Arial" w:cs="Arial"/>
                <w:color w:val="000000"/>
                <w:sz w:val="16"/>
                <w:szCs w:val="14"/>
              </w:rPr>
            </w:pPr>
            <w:r w:rsidRPr="00DF346A">
              <w:rPr>
                <w:rFonts w:ascii="Arial" w:hAnsi="Arial" w:cs="Arial"/>
                <w:color w:val="000000"/>
                <w:sz w:val="16"/>
                <w:szCs w:val="14"/>
              </w:rPr>
              <w:t>c)</w:t>
            </w:r>
            <w:r w:rsidRPr="00DF346A">
              <w:rPr>
                <w:rFonts w:ascii="Arial" w:hAnsi="Arial" w:cs="Arial"/>
                <w:sz w:val="12"/>
                <w:szCs w:val="12"/>
              </w:rPr>
              <w:t xml:space="preserve"> </w:t>
            </w:r>
            <w:r w:rsidRPr="00DF346A">
              <w:rPr>
                <w:rFonts w:ascii="Arial" w:hAnsi="Arial" w:cs="Arial"/>
                <w:sz w:val="12"/>
                <w:szCs w:val="12"/>
              </w:rPr>
              <w:tab/>
            </w:r>
            <w:r w:rsidR="00A23B3E" w:rsidRPr="00DF346A">
              <w:rPr>
                <w:rFonts w:ascii="Arial" w:hAnsi="Arial" w:cs="Arial"/>
                <w:color w:val="000000"/>
                <w:sz w:val="16"/>
                <w:szCs w:val="14"/>
              </w:rPr>
              <w:t>Indicare, se pertinente, le categorie di qualificazione alla quale si riferisce l’attestazione:</w:t>
            </w:r>
          </w:p>
          <w:p w:rsidR="00A23B3E" w:rsidRPr="00DF346A" w:rsidRDefault="00BC6713" w:rsidP="00003DB1">
            <w:pPr>
              <w:pStyle w:val="Text1"/>
              <w:spacing w:after="0"/>
              <w:ind w:left="284" w:hanging="284"/>
              <w:jc w:val="both"/>
              <w:rPr>
                <w:rFonts w:ascii="Arial" w:hAnsi="Arial" w:cs="Arial"/>
                <w:strike/>
                <w:color w:val="000000"/>
                <w:sz w:val="16"/>
                <w:szCs w:val="14"/>
              </w:rPr>
            </w:pPr>
            <w:r w:rsidRPr="00DF346A">
              <w:rPr>
                <w:rFonts w:ascii="Arial" w:hAnsi="Arial" w:cs="Arial"/>
                <w:color w:val="000000"/>
                <w:sz w:val="16"/>
                <w:szCs w:val="14"/>
              </w:rPr>
              <w:lastRenderedPageBreak/>
              <w:t>d)</w:t>
            </w:r>
            <w:r w:rsidRPr="00DF346A">
              <w:rPr>
                <w:rFonts w:ascii="Arial" w:hAnsi="Arial" w:cs="Arial"/>
                <w:sz w:val="12"/>
                <w:szCs w:val="12"/>
              </w:rPr>
              <w:tab/>
            </w:r>
            <w:r w:rsidR="00A23B3E" w:rsidRPr="00DF346A">
              <w:rPr>
                <w:rFonts w:ascii="Arial" w:hAnsi="Arial" w:cs="Arial"/>
                <w:color w:val="000000"/>
                <w:sz w:val="16"/>
                <w:szCs w:val="14"/>
              </w:rPr>
              <w:t>L'attestazione di qualificazione comprende tutti i criteri di selezione richiesti?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p>
          <w:p w:rsidR="00A23B3E" w:rsidRPr="00DF346A" w:rsidRDefault="00A23B3E" w:rsidP="00114D2C">
            <w:pPr>
              <w:pStyle w:val="Text1"/>
              <w:ind w:left="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pStyle w:val="Text1"/>
              <w:ind w:left="0"/>
              <w:rPr>
                <w:rFonts w:ascii="Arial" w:hAnsi="Arial" w:cs="Arial"/>
                <w:color w:val="000000"/>
                <w:sz w:val="16"/>
                <w:szCs w:val="14"/>
              </w:rPr>
            </w:pPr>
          </w:p>
          <w:p w:rsidR="00804752" w:rsidRPr="00DF346A" w:rsidRDefault="00804752" w:rsidP="00114D2C">
            <w:pPr>
              <w:pStyle w:val="Text1"/>
              <w:ind w:left="0"/>
              <w:rPr>
                <w:rFonts w:ascii="Arial" w:hAnsi="Arial" w:cs="Arial"/>
                <w:color w:val="000000"/>
                <w:sz w:val="16"/>
                <w:szCs w:val="14"/>
              </w:rPr>
            </w:pPr>
          </w:p>
          <w:p w:rsidR="00BC6713" w:rsidRPr="00DF346A" w:rsidRDefault="00BC6713" w:rsidP="00804752">
            <w:pPr>
              <w:pStyle w:val="Text1"/>
              <w:numPr>
                <w:ilvl w:val="0"/>
                <w:numId w:val="19"/>
              </w:numPr>
              <w:spacing w:before="0" w:after="0"/>
              <w:ind w:left="419"/>
              <w:rPr>
                <w:rFonts w:ascii="Arial" w:hAnsi="Arial" w:cs="Arial"/>
                <w:color w:val="auto"/>
                <w:sz w:val="16"/>
                <w:szCs w:val="14"/>
              </w:rPr>
            </w:pPr>
            <w:r w:rsidRPr="00DF346A">
              <w:rPr>
                <w:rFonts w:ascii="Arial" w:hAnsi="Arial" w:cs="Arial"/>
                <w:color w:val="auto"/>
                <w:sz w:val="16"/>
                <w:szCs w:val="14"/>
              </w:rPr>
              <w:t>[………….…]</w:t>
            </w:r>
            <w:r w:rsidRPr="00DF346A">
              <w:rPr>
                <w:rFonts w:ascii="Arial" w:hAnsi="Arial" w:cs="Arial"/>
                <w:color w:val="auto"/>
                <w:sz w:val="16"/>
                <w:szCs w:val="14"/>
              </w:rPr>
              <w:br/>
            </w:r>
          </w:p>
          <w:p w:rsidR="00BC6713" w:rsidRPr="00DF346A" w:rsidRDefault="00BC6713" w:rsidP="00BC6713">
            <w:pPr>
              <w:pStyle w:val="Text1"/>
              <w:spacing w:before="0" w:after="0"/>
              <w:ind w:left="390"/>
              <w:rPr>
                <w:rFonts w:ascii="Arial" w:hAnsi="Arial" w:cs="Arial"/>
                <w:color w:val="auto"/>
                <w:sz w:val="16"/>
                <w:szCs w:val="14"/>
              </w:rPr>
            </w:pPr>
          </w:p>
          <w:p w:rsidR="00BC6713" w:rsidRPr="00DF346A" w:rsidRDefault="00BC6713" w:rsidP="00BC6713">
            <w:pPr>
              <w:pStyle w:val="Text1"/>
              <w:spacing w:before="0" w:after="0"/>
              <w:ind w:left="390"/>
              <w:rPr>
                <w:rFonts w:ascii="Arial" w:hAnsi="Arial" w:cs="Arial"/>
                <w:color w:val="auto"/>
                <w:sz w:val="8"/>
                <w:szCs w:val="14"/>
              </w:rPr>
            </w:pP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(indirizzo web, autorità o organismo di emanazione, riferimento preciso della documentazione):</w:t>
            </w:r>
          </w:p>
          <w:p w:rsidR="00BC6713" w:rsidRPr="00DF346A" w:rsidRDefault="00BC6713" w:rsidP="00BC6713">
            <w:pPr>
              <w:pStyle w:val="Text1"/>
              <w:spacing w:before="0"/>
              <w:ind w:left="390"/>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t>[…………..…]</w:t>
            </w:r>
          </w:p>
          <w:p w:rsidR="00BC6713" w:rsidRPr="00DF346A" w:rsidRDefault="00BC6713" w:rsidP="00BC6713">
            <w:pPr>
              <w:pStyle w:val="Text1"/>
              <w:spacing w:before="0" w:after="0"/>
              <w:ind w:left="72"/>
              <w:rPr>
                <w:rFonts w:ascii="Arial" w:hAnsi="Arial" w:cs="Arial"/>
                <w:color w:val="auto"/>
                <w:sz w:val="16"/>
                <w:szCs w:val="14"/>
              </w:rPr>
            </w:pPr>
          </w:p>
          <w:p w:rsidR="00804752" w:rsidRPr="00DF346A" w:rsidRDefault="00804752" w:rsidP="00BC6713">
            <w:pPr>
              <w:pStyle w:val="Text1"/>
              <w:spacing w:before="0" w:after="0"/>
              <w:ind w:left="72"/>
              <w:rPr>
                <w:rFonts w:ascii="Arial" w:hAnsi="Arial" w:cs="Arial"/>
                <w:color w:val="auto"/>
                <w:sz w:val="12"/>
                <w:szCs w:val="10"/>
              </w:rPr>
            </w:pPr>
          </w:p>
          <w:p w:rsidR="00BC6713" w:rsidRPr="00DF346A" w:rsidRDefault="00BC6713" w:rsidP="003B4565">
            <w:pPr>
              <w:pStyle w:val="Text1"/>
              <w:numPr>
                <w:ilvl w:val="0"/>
                <w:numId w:val="19"/>
              </w:numPr>
              <w:spacing w:before="0" w:after="0"/>
              <w:ind w:left="390" w:hanging="318"/>
              <w:rPr>
                <w:rFonts w:ascii="Arial" w:hAnsi="Arial" w:cs="Arial"/>
                <w:color w:val="auto"/>
                <w:sz w:val="16"/>
                <w:szCs w:val="14"/>
              </w:rPr>
            </w:pPr>
            <w:r w:rsidRPr="00DF346A">
              <w:rPr>
                <w:rFonts w:ascii="Arial" w:hAnsi="Arial" w:cs="Arial"/>
                <w:color w:val="auto"/>
                <w:sz w:val="16"/>
                <w:szCs w:val="14"/>
              </w:rPr>
              <w:lastRenderedPageBreak/>
              <w:t>[ ] Sì [ ] No</w:t>
            </w:r>
          </w:p>
        </w:tc>
      </w:tr>
      <w:tr w:rsidR="00804752" w:rsidRPr="00DF346A" w:rsidTr="00804752">
        <w:trPr>
          <w:trHeight w:hRule="exact" w:val="624"/>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3B3B3"/>
            <w:vAlign w:val="center"/>
          </w:tcPr>
          <w:p w:rsidR="00804752" w:rsidRPr="00DF346A" w:rsidRDefault="00804752" w:rsidP="00804752">
            <w:pPr>
              <w:pStyle w:val="Text1"/>
              <w:spacing w:before="0" w:after="0"/>
              <w:ind w:left="0"/>
              <w:rPr>
                <w:rFonts w:ascii="Arial" w:hAnsi="Arial" w:cs="Arial"/>
                <w:b/>
                <w:color w:val="000000"/>
                <w:sz w:val="16"/>
                <w:szCs w:val="14"/>
              </w:rPr>
            </w:pPr>
            <w:r w:rsidRPr="00DF346A">
              <w:rPr>
                <w:rFonts w:ascii="Arial" w:hAnsi="Arial" w:cs="Arial"/>
                <w:b/>
                <w:color w:val="000000"/>
                <w:sz w:val="16"/>
                <w:szCs w:val="14"/>
              </w:rPr>
              <w:lastRenderedPageBreak/>
              <w:t xml:space="preserve">Si evidenzia che gli operatori economici in possesso  di attestazione di qualificazione SOA (per lavori di importo superiore a 150.000 euro) di cui all’articolo </w:t>
            </w:r>
            <w:r w:rsidR="008B3593" w:rsidRPr="00DF346A">
              <w:rPr>
                <w:rFonts w:ascii="Arial" w:hAnsi="Arial" w:cs="Arial"/>
                <w:b/>
                <w:color w:val="000000"/>
                <w:sz w:val="16"/>
                <w:szCs w:val="14"/>
              </w:rPr>
              <w:t>100</w:t>
            </w:r>
            <w:r w:rsidRPr="00DF346A">
              <w:rPr>
                <w:rFonts w:ascii="Arial" w:hAnsi="Arial" w:cs="Arial"/>
                <w:b/>
                <w:color w:val="000000"/>
                <w:sz w:val="16"/>
                <w:szCs w:val="14"/>
              </w:rPr>
              <w:t xml:space="preserve"> o in possesso di attestazione rilasciata da Sistemi di qualificazione di cui all’articolo </w:t>
            </w:r>
            <w:r w:rsidR="008B3593" w:rsidRPr="00DF346A">
              <w:rPr>
                <w:rFonts w:ascii="Arial" w:hAnsi="Arial" w:cs="Arial"/>
                <w:b/>
                <w:color w:val="000000"/>
                <w:sz w:val="16"/>
                <w:szCs w:val="14"/>
              </w:rPr>
              <w:t>162</w:t>
            </w:r>
            <w:r w:rsidRPr="00DF346A">
              <w:rPr>
                <w:rFonts w:ascii="Arial" w:hAnsi="Arial" w:cs="Arial"/>
                <w:b/>
                <w:color w:val="000000"/>
                <w:sz w:val="16"/>
                <w:szCs w:val="14"/>
              </w:rPr>
              <w:t xml:space="preserve"> del Codice, non compilano le Sezioni B e C della Parte IV.</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80" w:after="80"/>
              <w:rPr>
                <w:rFonts w:ascii="Arial" w:hAnsi="Arial" w:cs="Arial"/>
                <w:sz w:val="28"/>
              </w:rPr>
            </w:pPr>
            <w:r w:rsidRPr="00DF346A">
              <w:rPr>
                <w:rFonts w:ascii="Arial" w:hAnsi="Arial" w:cs="Arial"/>
                <w:b/>
                <w:sz w:val="16"/>
                <w:szCs w:val="15"/>
              </w:rPr>
              <w:t>Forma della partecipazione:</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b/>
                <w:sz w:val="16"/>
                <w:szCs w:val="15"/>
              </w:rPr>
              <w:t>Risposta:</w:t>
            </w:r>
          </w:p>
        </w:tc>
      </w:tr>
      <w:tr w:rsidR="00A23B3E" w:rsidRPr="00DF346A" w:rsidTr="000042ED">
        <w:trPr>
          <w:trHeight w:val="20"/>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4"/>
              </w:rPr>
              <w:t>L'operatore economico partecipa alla procedura di appalto insieme ad altri (</w:t>
            </w:r>
            <w:r w:rsidRPr="00DF346A">
              <w:rPr>
                <w:rStyle w:val="Rimandonotaapidipagina"/>
                <w:rFonts w:ascii="Arial" w:hAnsi="Arial" w:cs="Arial"/>
                <w:sz w:val="16"/>
                <w:szCs w:val="14"/>
              </w:rPr>
              <w:footnoteReference w:id="10"/>
            </w:r>
            <w:r w:rsidRPr="00DF346A">
              <w:rPr>
                <w:rFonts w:ascii="Arial" w:hAnsi="Arial" w:cs="Arial"/>
                <w:sz w:val="16"/>
                <w:szCs w:val="14"/>
              </w:rPr>
              <w:t>)?</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Text1"/>
              <w:spacing w:before="80" w:after="80"/>
              <w:ind w:left="0"/>
              <w:rPr>
                <w:rFonts w:ascii="Arial" w:hAnsi="Arial" w:cs="Arial"/>
                <w:sz w:val="28"/>
              </w:rPr>
            </w:pPr>
            <w:r w:rsidRPr="00DF346A">
              <w:rPr>
                <w:rFonts w:ascii="Arial" w:hAnsi="Arial" w:cs="Arial"/>
                <w:sz w:val="16"/>
                <w:szCs w:val="15"/>
              </w:rPr>
              <w:t>[ ] Sì [ ] No</w:t>
            </w:r>
          </w:p>
        </w:tc>
      </w:tr>
      <w:tr w:rsidR="00A23B3E" w:rsidRPr="00DF346A" w:rsidTr="00804752">
        <w:trPr>
          <w:jc w:val="center"/>
        </w:trPr>
        <w:tc>
          <w:tcPr>
            <w:tcW w:w="9639" w:type="dxa"/>
            <w:gridSpan w:val="2"/>
            <w:tcBorders>
              <w:top w:val="single" w:sz="4" w:space="0" w:color="00000A"/>
              <w:left w:val="single" w:sz="4" w:space="0" w:color="00000A"/>
              <w:bottom w:val="single" w:sz="4" w:space="0" w:color="00000A"/>
              <w:right w:val="single" w:sz="4" w:space="0" w:color="00000A"/>
            </w:tcBorders>
            <w:shd w:val="clear" w:color="auto" w:fill="BFBFBF"/>
          </w:tcPr>
          <w:p w:rsidR="00A23B3E" w:rsidRPr="00DF346A" w:rsidRDefault="00A23B3E" w:rsidP="000042ED">
            <w:pPr>
              <w:pStyle w:val="Text1"/>
              <w:spacing w:before="20" w:after="20"/>
              <w:ind w:left="0"/>
              <w:rPr>
                <w:rFonts w:ascii="Arial" w:hAnsi="Arial" w:cs="Arial"/>
                <w:sz w:val="28"/>
              </w:rPr>
            </w:pPr>
            <w:r w:rsidRPr="00DF346A">
              <w:rPr>
                <w:rFonts w:ascii="Arial" w:hAnsi="Arial" w:cs="Arial"/>
                <w:b/>
                <w:sz w:val="16"/>
                <w:szCs w:val="14"/>
              </w:rPr>
              <w:t>In caso affermativo</w:t>
            </w:r>
            <w:r w:rsidRPr="00DF346A">
              <w:rPr>
                <w:rFonts w:ascii="Arial" w:hAnsi="Arial" w:cs="Arial"/>
                <w:sz w:val="16"/>
                <w:szCs w:val="14"/>
              </w:rPr>
              <w:t>, accertarsi che gli altri operatori interessati forniscano un DGUE distinto.</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804752">
            <w:pPr>
              <w:pStyle w:val="Text1"/>
              <w:spacing w:after="0"/>
              <w:ind w:left="284" w:hanging="284"/>
              <w:rPr>
                <w:rFonts w:ascii="Arial" w:hAnsi="Arial" w:cs="Arial"/>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w:t>
            </w:r>
          </w:p>
          <w:p w:rsidR="00A23B3E" w:rsidRPr="00DF346A" w:rsidRDefault="00A23B3E" w:rsidP="00804752">
            <w:pPr>
              <w:pStyle w:val="Text1"/>
              <w:numPr>
                <w:ilvl w:val="0"/>
                <w:numId w:val="6"/>
              </w:numPr>
              <w:spacing w:after="0"/>
              <w:ind w:left="284" w:hanging="284"/>
              <w:jc w:val="both"/>
              <w:rPr>
                <w:rFonts w:ascii="Arial" w:hAnsi="Arial" w:cs="Arial"/>
                <w:color w:val="000000"/>
                <w:sz w:val="16"/>
                <w:szCs w:val="14"/>
              </w:rPr>
            </w:pPr>
            <w:r w:rsidRPr="00DF346A">
              <w:rPr>
                <w:rFonts w:ascii="Arial" w:hAnsi="Arial" w:cs="Arial"/>
                <w:color w:val="000000"/>
                <w:sz w:val="16"/>
                <w:szCs w:val="14"/>
              </w:rPr>
              <w:t xml:space="preserve">Specificare il ruolo dell'operatore economico nel raggruppamento, ovvero consorzio, GEIE, rete di impresa di cui all’art. </w:t>
            </w:r>
            <w:r w:rsidR="00C44958" w:rsidRPr="00DF346A">
              <w:rPr>
                <w:rFonts w:ascii="Arial" w:hAnsi="Arial" w:cs="Arial"/>
                <w:color w:val="000000"/>
                <w:sz w:val="16"/>
                <w:szCs w:val="14"/>
              </w:rPr>
              <w:t>6</w:t>
            </w:r>
            <w:r w:rsidRPr="00DF346A">
              <w:rPr>
                <w:rFonts w:ascii="Arial" w:hAnsi="Arial" w:cs="Arial"/>
                <w:color w:val="000000"/>
                <w:sz w:val="16"/>
                <w:szCs w:val="14"/>
              </w:rPr>
              <w:t>5, comma 2, lett. e), f)</w:t>
            </w:r>
            <w:r w:rsidR="002A6694" w:rsidRPr="00DF346A">
              <w:rPr>
                <w:rFonts w:ascii="Arial" w:hAnsi="Arial" w:cs="Arial"/>
                <w:color w:val="000000"/>
                <w:sz w:val="16"/>
                <w:szCs w:val="14"/>
              </w:rPr>
              <w:t>,</w:t>
            </w:r>
            <w:r w:rsidRPr="00DF346A">
              <w:rPr>
                <w:rFonts w:ascii="Arial" w:hAnsi="Arial" w:cs="Arial"/>
                <w:color w:val="000000"/>
                <w:sz w:val="16"/>
                <w:szCs w:val="14"/>
              </w:rPr>
              <w:t xml:space="preserve"> g) </w:t>
            </w:r>
            <w:r w:rsidR="002A6694" w:rsidRPr="00DF346A">
              <w:rPr>
                <w:rFonts w:ascii="Arial" w:hAnsi="Arial" w:cs="Arial"/>
                <w:color w:val="000000"/>
                <w:sz w:val="16"/>
                <w:szCs w:val="14"/>
              </w:rPr>
              <w:t xml:space="preserve">e h) </w:t>
            </w:r>
            <w:r w:rsidRPr="00DF346A">
              <w:rPr>
                <w:rFonts w:ascii="Arial" w:hAnsi="Arial" w:cs="Arial"/>
                <w:color w:val="000000"/>
                <w:sz w:val="16"/>
                <w:szCs w:val="14"/>
              </w:rPr>
              <w:t xml:space="preserve">e all’art. </w:t>
            </w:r>
            <w:r w:rsidR="00C44958"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Pr="00DF346A">
              <w:rPr>
                <w:rFonts w:ascii="Arial" w:hAnsi="Arial" w:cs="Arial"/>
                <w:i/>
                <w:color w:val="000000"/>
                <w:sz w:val="16"/>
                <w:szCs w:val="14"/>
              </w:rPr>
              <w:t>a), b), c), d)</w:t>
            </w:r>
            <w:r w:rsidR="00C44958" w:rsidRPr="00DF346A">
              <w:rPr>
                <w:rFonts w:ascii="Arial" w:hAnsi="Arial" w:cs="Arial"/>
                <w:i/>
                <w:color w:val="000000"/>
                <w:sz w:val="16"/>
                <w:szCs w:val="14"/>
              </w:rPr>
              <w:t xml:space="preserve">, </w:t>
            </w:r>
            <w:r w:rsidRPr="00DF346A">
              <w:rPr>
                <w:rFonts w:ascii="Arial" w:hAnsi="Arial" w:cs="Arial"/>
                <w:i/>
                <w:color w:val="000000"/>
                <w:sz w:val="16"/>
                <w:szCs w:val="14"/>
              </w:rPr>
              <w:t>e</w:t>
            </w:r>
            <w:r w:rsidRPr="00DF346A">
              <w:rPr>
                <w:rFonts w:ascii="Arial" w:hAnsi="Arial" w:cs="Arial"/>
                <w:color w:val="000000"/>
                <w:sz w:val="16"/>
                <w:szCs w:val="14"/>
              </w:rPr>
              <w:t xml:space="preserve">) </w:t>
            </w:r>
            <w:r w:rsidR="00C44958" w:rsidRPr="00DF346A">
              <w:rPr>
                <w:rFonts w:ascii="Arial" w:hAnsi="Arial" w:cs="Arial"/>
                <w:color w:val="000000"/>
                <w:sz w:val="16"/>
                <w:szCs w:val="14"/>
              </w:rPr>
              <w:t xml:space="preserve">ed </w:t>
            </w:r>
            <w:r w:rsidR="00C44958" w:rsidRPr="00DF346A">
              <w:rPr>
                <w:rFonts w:ascii="Arial" w:hAnsi="Arial" w:cs="Arial"/>
                <w:i/>
                <w:iCs/>
                <w:color w:val="000000"/>
                <w:sz w:val="16"/>
                <w:szCs w:val="14"/>
              </w:rPr>
              <w:t>f)</w:t>
            </w:r>
            <w:r w:rsidR="00C44958" w:rsidRPr="00DF346A">
              <w:rPr>
                <w:rFonts w:ascii="Arial" w:hAnsi="Arial" w:cs="Arial"/>
                <w:color w:val="000000"/>
                <w:sz w:val="16"/>
                <w:szCs w:val="14"/>
              </w:rPr>
              <w:t xml:space="preserve"> </w:t>
            </w:r>
            <w:r w:rsidRPr="00DF346A">
              <w:rPr>
                <w:rFonts w:ascii="Arial" w:hAnsi="Arial" w:cs="Arial"/>
                <w:color w:val="000000"/>
                <w:sz w:val="16"/>
                <w:szCs w:val="14"/>
              </w:rPr>
              <w:t>del Codice (capofila, responsabile di compi</w:t>
            </w:r>
            <w:r w:rsidR="001F35A9" w:rsidRPr="00DF346A">
              <w:rPr>
                <w:rFonts w:ascii="Arial" w:hAnsi="Arial" w:cs="Arial"/>
                <w:color w:val="000000"/>
                <w:sz w:val="16"/>
                <w:szCs w:val="14"/>
              </w:rPr>
              <w:t>ti specifici,</w:t>
            </w:r>
            <w:r w:rsidR="00CA0E32">
              <w:rPr>
                <w:rFonts w:ascii="Arial" w:hAnsi="Arial" w:cs="Arial"/>
                <w:color w:val="000000"/>
                <w:sz w:val="16"/>
                <w:szCs w:val="14"/>
              </w:rPr>
              <w:t xml:space="preserve"> </w:t>
            </w:r>
            <w:r w:rsidR="001F35A9" w:rsidRPr="00DF346A">
              <w:rPr>
                <w:rFonts w:ascii="Arial" w:hAnsi="Arial" w:cs="Arial"/>
                <w:color w:val="000000"/>
                <w:sz w:val="16"/>
                <w:szCs w:val="14"/>
              </w:rPr>
              <w:t>ecc.</w:t>
            </w:r>
            <w:r w:rsidRPr="00DF346A">
              <w:rPr>
                <w:rFonts w:ascii="Arial" w:hAnsi="Arial" w:cs="Arial"/>
                <w:color w:val="000000"/>
                <w:sz w:val="16"/>
                <w:szCs w:val="14"/>
              </w:rPr>
              <w:t>):</w:t>
            </w:r>
          </w:p>
          <w:p w:rsidR="00A23B3E" w:rsidRPr="00DF346A" w:rsidRDefault="00A23B3E" w:rsidP="00804752">
            <w:pPr>
              <w:pStyle w:val="Text1"/>
              <w:spacing w:before="0" w:after="0"/>
              <w:ind w:left="284"/>
              <w:rPr>
                <w:rFonts w:ascii="Arial" w:hAnsi="Arial" w:cs="Arial"/>
                <w:color w:val="000000"/>
                <w:sz w:val="16"/>
                <w:szCs w:val="14"/>
              </w:rPr>
            </w:pPr>
          </w:p>
          <w:p w:rsidR="00A23B3E" w:rsidRPr="00DF346A" w:rsidRDefault="00A23B3E" w:rsidP="00804752">
            <w:pPr>
              <w:pStyle w:val="Text1"/>
              <w:spacing w:before="0" w:after="0"/>
              <w:ind w:left="284" w:hanging="284"/>
              <w:rPr>
                <w:rFonts w:ascii="Arial" w:hAnsi="Arial" w:cs="Arial"/>
                <w:color w:val="000000"/>
                <w:sz w:val="16"/>
                <w:szCs w:val="14"/>
              </w:rPr>
            </w:pPr>
            <w:r w:rsidRPr="00DF346A">
              <w:rPr>
                <w:rFonts w:ascii="Arial" w:hAnsi="Arial" w:cs="Arial"/>
                <w:color w:val="000000"/>
                <w:sz w:val="16"/>
                <w:szCs w:val="14"/>
              </w:rPr>
              <w:t>b)</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Indicare gli altri operatori economici che compartecipano alla procedura di appalto:</w:t>
            </w:r>
            <w:r w:rsidRPr="00DF346A">
              <w:rPr>
                <w:rFonts w:ascii="Arial" w:hAnsi="Arial" w:cs="Arial"/>
                <w:color w:val="000000"/>
                <w:sz w:val="16"/>
                <w:szCs w:val="14"/>
              </w:rPr>
              <w:br/>
            </w:r>
          </w:p>
          <w:p w:rsidR="00A23B3E" w:rsidRPr="00DF346A" w:rsidRDefault="00A23B3E" w:rsidP="00804752">
            <w:pPr>
              <w:pStyle w:val="Text1"/>
              <w:spacing w:before="0" w:after="0"/>
              <w:ind w:left="284" w:hanging="284"/>
              <w:rPr>
                <w:rFonts w:ascii="Arial" w:hAnsi="Arial" w:cs="Arial"/>
                <w:b/>
                <w:color w:val="000000"/>
                <w:sz w:val="16"/>
                <w:szCs w:val="14"/>
              </w:rPr>
            </w:pPr>
            <w:r w:rsidRPr="00DF346A">
              <w:rPr>
                <w:rFonts w:ascii="Arial" w:hAnsi="Arial" w:cs="Arial"/>
                <w:color w:val="000000"/>
                <w:sz w:val="16"/>
                <w:szCs w:val="14"/>
              </w:rPr>
              <w:t>c)</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Se pertinente, indicare il nome del raggruppamento partecipante:</w:t>
            </w:r>
          </w:p>
          <w:p w:rsidR="00A23B3E" w:rsidRPr="00DF346A" w:rsidRDefault="00A23B3E" w:rsidP="00804752">
            <w:pPr>
              <w:pStyle w:val="Text1"/>
              <w:spacing w:before="0" w:after="0"/>
              <w:ind w:left="284"/>
              <w:rPr>
                <w:rFonts w:ascii="Arial" w:hAnsi="Arial" w:cs="Arial"/>
                <w:b/>
                <w:color w:val="000000"/>
                <w:sz w:val="16"/>
                <w:szCs w:val="14"/>
              </w:rPr>
            </w:pPr>
          </w:p>
          <w:p w:rsidR="00A23B3E" w:rsidRPr="00DF346A" w:rsidRDefault="00A23B3E" w:rsidP="00804752">
            <w:pPr>
              <w:pStyle w:val="Text1"/>
              <w:spacing w:before="0" w:after="0"/>
              <w:ind w:left="284" w:hanging="284"/>
              <w:jc w:val="both"/>
              <w:rPr>
                <w:rFonts w:ascii="Arial" w:hAnsi="Arial" w:cs="Arial"/>
                <w:color w:val="000000"/>
                <w:sz w:val="16"/>
                <w:szCs w:val="15"/>
              </w:rPr>
            </w:pPr>
            <w:r w:rsidRPr="00DF346A">
              <w:rPr>
                <w:rFonts w:ascii="Arial" w:hAnsi="Arial" w:cs="Arial"/>
                <w:color w:val="000000"/>
                <w:sz w:val="16"/>
                <w:szCs w:val="14"/>
              </w:rPr>
              <w:t>d)</w:t>
            </w:r>
            <w:r w:rsidR="00804752" w:rsidRPr="00DF346A">
              <w:rPr>
                <w:rFonts w:ascii="Arial" w:hAnsi="Arial" w:cs="Arial"/>
                <w:sz w:val="12"/>
                <w:szCs w:val="12"/>
              </w:rPr>
              <w:t xml:space="preserve"> </w:t>
            </w:r>
            <w:r w:rsidR="00804752" w:rsidRPr="00DF346A">
              <w:rPr>
                <w:rFonts w:ascii="Arial" w:hAnsi="Arial" w:cs="Arial"/>
                <w:sz w:val="12"/>
                <w:szCs w:val="12"/>
              </w:rPr>
              <w:tab/>
            </w:r>
            <w:r w:rsidRPr="00DF346A">
              <w:rPr>
                <w:rFonts w:ascii="Arial" w:hAnsi="Arial" w:cs="Arial"/>
                <w:color w:val="000000"/>
                <w:sz w:val="16"/>
                <w:szCs w:val="14"/>
              </w:rPr>
              <w:t xml:space="preserve">Se pertinente, indicare la denominazione degli operatori economici facenti parte di un consorzio di cui all’art. </w:t>
            </w:r>
            <w:r w:rsidR="008B3593" w:rsidRPr="00DF346A">
              <w:rPr>
                <w:rFonts w:ascii="Arial" w:hAnsi="Arial" w:cs="Arial"/>
                <w:color w:val="000000"/>
                <w:sz w:val="16"/>
                <w:szCs w:val="14"/>
              </w:rPr>
              <w:t>65</w:t>
            </w:r>
            <w:r w:rsidRPr="00DF346A">
              <w:rPr>
                <w:rFonts w:ascii="Arial" w:hAnsi="Arial" w:cs="Arial"/>
                <w:color w:val="000000"/>
                <w:sz w:val="16"/>
                <w:szCs w:val="14"/>
              </w:rPr>
              <w:t xml:space="preserve">, comma 2, lett. </w:t>
            </w:r>
            <w:r w:rsidRPr="00DF346A">
              <w:rPr>
                <w:rFonts w:ascii="Arial" w:hAnsi="Arial" w:cs="Arial"/>
                <w:i/>
                <w:color w:val="000000"/>
                <w:sz w:val="16"/>
                <w:szCs w:val="14"/>
              </w:rPr>
              <w:t>b)</w:t>
            </w:r>
            <w:r w:rsidRPr="00DF346A">
              <w:rPr>
                <w:rFonts w:ascii="Arial" w:hAnsi="Arial" w:cs="Arial"/>
                <w:color w:val="000000"/>
                <w:sz w:val="16"/>
                <w:szCs w:val="14"/>
              </w:rPr>
              <w:t xml:space="preserve"> e </w:t>
            </w:r>
            <w:r w:rsidRPr="00DF346A">
              <w:rPr>
                <w:rFonts w:ascii="Arial" w:hAnsi="Arial" w:cs="Arial"/>
                <w:i/>
                <w:color w:val="000000"/>
                <w:sz w:val="16"/>
                <w:szCs w:val="14"/>
              </w:rPr>
              <w:t>c)</w:t>
            </w:r>
            <w:r w:rsidRPr="00DF346A">
              <w:rPr>
                <w:rFonts w:ascii="Arial" w:hAnsi="Arial" w:cs="Arial"/>
                <w:color w:val="000000"/>
                <w:sz w:val="16"/>
                <w:szCs w:val="14"/>
              </w:rPr>
              <w:t xml:space="preserve">, o di una società di professionisti di cui all’articolo </w:t>
            </w:r>
            <w:r w:rsidR="008B3593" w:rsidRPr="00DF346A">
              <w:rPr>
                <w:rFonts w:ascii="Arial" w:hAnsi="Arial" w:cs="Arial"/>
                <w:color w:val="000000"/>
                <w:sz w:val="16"/>
                <w:szCs w:val="14"/>
              </w:rPr>
              <w:t>66</w:t>
            </w:r>
            <w:r w:rsidRPr="00DF346A">
              <w:rPr>
                <w:rFonts w:ascii="Arial" w:hAnsi="Arial" w:cs="Arial"/>
                <w:color w:val="000000"/>
                <w:sz w:val="16"/>
                <w:szCs w:val="14"/>
              </w:rPr>
              <w:t xml:space="preserve">, comma 1, lett. </w:t>
            </w:r>
            <w:r w:rsidR="008B3593" w:rsidRPr="00DF346A">
              <w:rPr>
                <w:rFonts w:ascii="Arial" w:hAnsi="Arial" w:cs="Arial"/>
                <w:color w:val="000000"/>
                <w:sz w:val="16"/>
                <w:szCs w:val="14"/>
              </w:rPr>
              <w:t>g</w:t>
            </w:r>
            <w:r w:rsidRPr="00DF346A">
              <w:rPr>
                <w:rFonts w:ascii="Arial" w:hAnsi="Arial" w:cs="Arial"/>
                <w:i/>
                <w:color w:val="000000"/>
                <w:sz w:val="16"/>
                <w:szCs w:val="14"/>
              </w:rPr>
              <w:t>)</w:t>
            </w:r>
            <w:r w:rsidRPr="00DF346A">
              <w:rPr>
                <w:rFonts w:ascii="Arial" w:hAnsi="Arial" w:cs="Arial"/>
                <w:color w:val="000000"/>
                <w:sz w:val="16"/>
                <w:szCs w:val="14"/>
              </w:rPr>
              <w:t xml:space="preserve"> che eseguono le prestazioni oggetto del contratto.</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1F35A9" w:rsidRPr="00DF346A" w:rsidRDefault="001F35A9"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A23B3E" w:rsidRPr="00DF346A" w:rsidRDefault="00A23B3E" w:rsidP="00114D2C">
            <w:pPr>
              <w:pStyle w:val="Text1"/>
              <w:spacing w:before="0" w:after="0"/>
              <w:ind w:left="0"/>
              <w:rPr>
                <w:rFonts w:ascii="Arial" w:hAnsi="Arial" w:cs="Arial"/>
                <w:color w:val="000000"/>
                <w:sz w:val="16"/>
                <w:szCs w:val="15"/>
              </w:rPr>
            </w:pPr>
            <w:r w:rsidRPr="00DF346A">
              <w:rPr>
                <w:rFonts w:ascii="Arial" w:hAnsi="Arial" w:cs="Arial"/>
                <w:color w:val="000000"/>
                <w:sz w:val="16"/>
                <w:szCs w:val="15"/>
              </w:rPr>
              <w:t>c): […………..…]</w:t>
            </w:r>
          </w:p>
          <w:p w:rsidR="00A23B3E" w:rsidRPr="00DF346A" w:rsidRDefault="00A23B3E" w:rsidP="00114D2C">
            <w:pPr>
              <w:pStyle w:val="Text1"/>
              <w:spacing w:before="0" w:after="0"/>
              <w:ind w:left="0"/>
              <w:rPr>
                <w:rFonts w:ascii="Arial" w:hAnsi="Arial" w:cs="Arial"/>
                <w:color w:val="000000"/>
                <w:sz w:val="16"/>
                <w:szCs w:val="15"/>
              </w:rPr>
            </w:pPr>
          </w:p>
          <w:p w:rsidR="00804752" w:rsidRPr="00DF346A" w:rsidRDefault="00804752" w:rsidP="00114D2C">
            <w:pPr>
              <w:pStyle w:val="Text1"/>
              <w:spacing w:before="0" w:after="0"/>
              <w:ind w:left="0"/>
              <w:rPr>
                <w:rFonts w:ascii="Arial" w:hAnsi="Arial" w:cs="Arial"/>
                <w:color w:val="000000"/>
                <w:sz w:val="16"/>
                <w:szCs w:val="15"/>
              </w:rPr>
            </w:pPr>
          </w:p>
          <w:p w:rsidR="00A23B3E" w:rsidRPr="00DF346A" w:rsidRDefault="00A23B3E" w:rsidP="00114D2C">
            <w:pPr>
              <w:pStyle w:val="Text1"/>
              <w:spacing w:before="0" w:after="0"/>
              <w:ind w:left="0"/>
              <w:rPr>
                <w:rFonts w:ascii="Arial" w:hAnsi="Arial" w:cs="Arial"/>
                <w:color w:val="000000"/>
                <w:sz w:val="28"/>
              </w:rPr>
            </w:pPr>
            <w:r w:rsidRPr="00DF346A">
              <w:rPr>
                <w:rFonts w:ascii="Arial" w:hAnsi="Arial" w:cs="Arial"/>
                <w:color w:val="000000"/>
                <w:sz w:val="16"/>
                <w:szCs w:val="15"/>
              </w:rPr>
              <w:t>d): [……</w:t>
            </w:r>
            <w:r w:rsidR="003E7810" w:rsidRPr="00DF346A">
              <w:rPr>
                <w:rFonts w:ascii="Arial" w:hAnsi="Arial" w:cs="Arial"/>
                <w:color w:val="000000"/>
                <w:sz w:val="16"/>
                <w:szCs w:val="15"/>
              </w:rPr>
              <w:t>.</w:t>
            </w:r>
            <w:r w:rsidRPr="00DF346A">
              <w:rPr>
                <w:rFonts w:ascii="Arial" w:hAnsi="Arial" w:cs="Arial"/>
                <w:color w:val="000000"/>
                <w:sz w:val="16"/>
                <w:szCs w:val="15"/>
              </w:rPr>
              <w:t>……….]</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Lotti</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b/>
                <w:sz w:val="16"/>
                <w:szCs w:val="15"/>
              </w:rPr>
              <w:t>Risposta:</w:t>
            </w:r>
          </w:p>
        </w:tc>
      </w:tr>
      <w:tr w:rsidR="00A23B3E" w:rsidRPr="00DF346A" w:rsidTr="00804752">
        <w:trPr>
          <w:jc w:val="center"/>
        </w:trPr>
        <w:tc>
          <w:tcPr>
            <w:tcW w:w="5812"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spacing w:after="0"/>
              <w:ind w:left="0"/>
              <w:rPr>
                <w:rFonts w:ascii="Arial" w:hAnsi="Arial" w:cs="Arial"/>
                <w:sz w:val="28"/>
              </w:rPr>
            </w:pPr>
            <w:r w:rsidRPr="00DF346A">
              <w:rPr>
                <w:rFonts w:ascii="Arial" w:hAnsi="Arial" w:cs="Arial"/>
                <w:sz w:val="16"/>
                <w:szCs w:val="15"/>
              </w:rPr>
              <w:t>Se pertinente, indicare il lotto o i lotti per i quali l'operatore economico intende presentare un'offerta:</w:t>
            </w:r>
          </w:p>
        </w:tc>
        <w:tc>
          <w:tcPr>
            <w:tcW w:w="38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ext1"/>
              <w:ind w:left="0"/>
              <w:rPr>
                <w:rFonts w:ascii="Arial" w:hAnsi="Arial" w:cs="Arial"/>
                <w:sz w:val="28"/>
              </w:rPr>
            </w:pPr>
            <w:r w:rsidRPr="00DF346A">
              <w:rPr>
                <w:rFonts w:ascii="Arial" w:hAnsi="Arial" w:cs="Arial"/>
                <w:sz w:val="16"/>
                <w:szCs w:val="15"/>
              </w:rPr>
              <w:t>[   ]</w:t>
            </w:r>
          </w:p>
        </w:tc>
      </w:tr>
    </w:tbl>
    <w:p w:rsidR="00A23B3E" w:rsidRPr="00DF346A" w:rsidRDefault="00A23B3E" w:rsidP="00114D2C">
      <w:pPr>
        <w:pStyle w:val="SectionTitle"/>
        <w:spacing w:before="0" w:after="0"/>
        <w:jc w:val="both"/>
        <w:rPr>
          <w:rFonts w:ascii="Arial" w:hAnsi="Arial" w:cs="Arial"/>
          <w:b w:val="0"/>
          <w:caps/>
          <w:sz w:val="12"/>
          <w:szCs w:val="10"/>
        </w:rPr>
      </w:pPr>
    </w:p>
    <w:p w:rsidR="00A23B3E" w:rsidRPr="00DF346A" w:rsidRDefault="00A23B3E" w:rsidP="00114D2C">
      <w:pPr>
        <w:pStyle w:val="SectionTitle"/>
        <w:spacing w:before="0" w:after="0"/>
        <w:jc w:val="both"/>
        <w:rPr>
          <w:rFonts w:ascii="Arial" w:hAnsi="Arial" w:cs="Arial"/>
          <w:b w:val="0"/>
          <w:caps/>
          <w:sz w:val="14"/>
          <w:szCs w:val="12"/>
        </w:rPr>
      </w:pPr>
    </w:p>
    <w:p w:rsidR="00A23B3E" w:rsidRPr="00DF346A" w:rsidRDefault="00A23B3E" w:rsidP="00114D2C">
      <w:pPr>
        <w:pStyle w:val="SectionTitle"/>
        <w:spacing w:before="0" w:after="0"/>
        <w:rPr>
          <w:rFonts w:ascii="Arial" w:hAnsi="Arial" w:cs="Arial"/>
          <w:b w:val="0"/>
          <w:caps/>
          <w:sz w:val="20"/>
          <w:szCs w:val="15"/>
        </w:rPr>
      </w:pPr>
      <w:r w:rsidRPr="00DF346A">
        <w:rPr>
          <w:rFonts w:ascii="Arial" w:hAnsi="Arial" w:cs="Arial"/>
          <w:b w:val="0"/>
          <w:caps/>
          <w:sz w:val="20"/>
          <w:szCs w:val="15"/>
        </w:rPr>
        <w:t>B: Informazioni sui rappresentanti dell'operatore economico</w:t>
      </w:r>
    </w:p>
    <w:p w:rsidR="00804752" w:rsidRPr="00DF346A" w:rsidRDefault="00804752" w:rsidP="00114D2C">
      <w:pPr>
        <w:pStyle w:val="SectionTitle"/>
        <w:spacing w:before="0" w:after="0"/>
        <w:rPr>
          <w:rFonts w:ascii="Arial" w:hAnsi="Arial" w:cs="Arial"/>
          <w:b w:val="0"/>
          <w:caps/>
          <w:sz w:val="16"/>
          <w:szCs w:val="15"/>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804752" w:rsidRPr="00DF346A" w:rsidTr="00606070">
        <w:trPr>
          <w:jc w:val="center"/>
        </w:trPr>
        <w:tc>
          <w:tcPr>
            <w:tcW w:w="9779" w:type="dxa"/>
            <w:shd w:val="clear" w:color="auto" w:fill="auto"/>
          </w:tcPr>
          <w:p w:rsidR="00804752" w:rsidRPr="00DF346A" w:rsidRDefault="00266A97" w:rsidP="00606070">
            <w:pPr>
              <w:spacing w:before="0" w:after="0"/>
              <w:rPr>
                <w:rFonts w:ascii="Arial" w:hAnsi="Arial" w:cs="Arial"/>
                <w:i/>
                <w:sz w:val="16"/>
                <w:szCs w:val="16"/>
              </w:rPr>
            </w:pPr>
            <w:r w:rsidRPr="00DF346A">
              <w:rPr>
                <w:rFonts w:ascii="Arial" w:hAnsi="Arial" w:cs="Arial"/>
                <w:i/>
                <w:sz w:val="16"/>
                <w:szCs w:val="16"/>
              </w:rPr>
              <w:t>Se pertinente, indicare nome e indirizzo delle persone abilitate ad agire come rappresentanti, ivi compresi procuratori e institori, dell'operatore economico ai fini della procedura di appalto in oggetto; se intervengono più legali rappresentanti ripetere tante volte quanto necessario.</w:t>
            </w:r>
          </w:p>
          <w:p w:rsidR="00EE4559" w:rsidRPr="00DF346A" w:rsidRDefault="00EE4559" w:rsidP="00EE4559">
            <w:pPr>
              <w:spacing w:before="0" w:after="0"/>
              <w:rPr>
                <w:rFonts w:ascii="Arial" w:hAnsi="Arial" w:cs="Arial"/>
                <w:b/>
                <w:bCs/>
                <w:i/>
                <w:sz w:val="16"/>
                <w:szCs w:val="16"/>
                <w:u w:val="single"/>
              </w:rPr>
            </w:pPr>
            <w:r w:rsidRPr="00DF346A">
              <w:rPr>
                <w:rFonts w:ascii="Arial" w:hAnsi="Arial" w:cs="Arial"/>
                <w:b/>
                <w:bCs/>
                <w:i/>
                <w:sz w:val="16"/>
                <w:szCs w:val="16"/>
                <w:u w:val="single"/>
              </w:rPr>
              <w:t>Si specifica che la dichiarazione da inserire in tale sezione deve riferirsi a tutti i soggetti elencati all’articolo 94, comma 3 del Codice e che, nel caso in cui il socio sia una persona giuridica, occorre indicare gli amministratori della stessa.</w:t>
            </w:r>
          </w:p>
        </w:tc>
      </w:tr>
    </w:tbl>
    <w:p w:rsidR="00804752" w:rsidRPr="00DF346A" w:rsidRDefault="00804752" w:rsidP="00114D2C">
      <w:pPr>
        <w:pStyle w:val="SectionTitle"/>
        <w:spacing w:before="0" w:after="0"/>
        <w:rPr>
          <w:rFonts w:ascii="Arial" w:hAnsi="Arial" w:cs="Arial"/>
          <w:i/>
          <w:sz w:val="16"/>
          <w:szCs w:val="15"/>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Eventuali rappresentanti: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 xml:space="preserve">Nome completo; </w:t>
            </w:r>
            <w:r w:rsidRPr="00DF346A">
              <w:rPr>
                <w:rFonts w:ascii="Arial" w:hAnsi="Arial" w:cs="Arial"/>
                <w:sz w:val="16"/>
                <w:szCs w:val="14"/>
              </w:rPr>
              <w:br/>
              <w:t xml:space="preserve">se richiesto, indicare altresì data e luogo di nascita: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r w:rsidRPr="00DF346A">
              <w:rPr>
                <w:rFonts w:ascii="Arial" w:hAnsi="Arial" w:cs="Arial"/>
                <w:sz w:val="16"/>
                <w:szCs w:val="14"/>
              </w:rPr>
              <w:b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Posizione/Titolo ad agire: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Indirizzo postale: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Telefono: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E-mail:</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r w:rsidR="00A23B3E" w:rsidRPr="00DF346A" w:rsidTr="00266A97">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40" w:after="40"/>
              <w:rPr>
                <w:rFonts w:ascii="Arial" w:hAnsi="Arial" w:cs="Arial"/>
                <w:sz w:val="28"/>
              </w:rPr>
            </w:pPr>
            <w:r w:rsidRPr="00DF346A">
              <w:rPr>
                <w:rFonts w:ascii="Arial" w:hAnsi="Arial" w:cs="Arial"/>
                <w:sz w:val="16"/>
                <w:szCs w:val="14"/>
              </w:rPr>
              <w:t>Se necessario, fornire precisazioni sulla rappresentanza (forma, portata, scopo, firma congiunta):</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4"/>
              </w:rPr>
              <w:t>[………….…]</w:t>
            </w:r>
          </w:p>
        </w:tc>
      </w:tr>
    </w:tbl>
    <w:p w:rsidR="00A23B3E" w:rsidRPr="00DF346A" w:rsidRDefault="00A23B3E" w:rsidP="00114D2C">
      <w:pPr>
        <w:pStyle w:val="SectionTitle"/>
        <w:spacing w:after="0"/>
        <w:rPr>
          <w:rFonts w:ascii="Arial" w:hAnsi="Arial" w:cs="Arial"/>
          <w:color w:val="000000"/>
          <w:sz w:val="16"/>
          <w:szCs w:val="15"/>
        </w:rPr>
      </w:pPr>
      <w:r w:rsidRPr="00DF346A">
        <w:rPr>
          <w:rFonts w:ascii="Arial" w:hAnsi="Arial" w:cs="Arial"/>
          <w:b w:val="0"/>
          <w:caps/>
          <w:sz w:val="16"/>
          <w:szCs w:val="14"/>
        </w:rPr>
        <w:t xml:space="preserve">C: Informazioni sull'affidamento SULLE Capacità di altri </w:t>
      </w:r>
      <w:r w:rsidRPr="00DF346A">
        <w:rPr>
          <w:rFonts w:ascii="Arial" w:hAnsi="Arial" w:cs="Arial"/>
          <w:b w:val="0"/>
          <w:caps/>
          <w:color w:val="000000"/>
          <w:sz w:val="16"/>
          <w:szCs w:val="14"/>
        </w:rPr>
        <w:t>soggetti (</w:t>
      </w:r>
      <w:r w:rsidRPr="00DF346A">
        <w:rPr>
          <w:rFonts w:ascii="Arial" w:hAnsi="Arial" w:cs="Arial"/>
          <w:b w:val="0"/>
          <w:smallCaps w:val="0"/>
          <w:color w:val="000000"/>
          <w:sz w:val="16"/>
          <w:szCs w:val="14"/>
        </w:rPr>
        <w:t xml:space="preserve">Articolo </w:t>
      </w:r>
      <w:r w:rsidR="008B3593" w:rsidRPr="00DF346A">
        <w:rPr>
          <w:rFonts w:ascii="Arial" w:hAnsi="Arial" w:cs="Arial"/>
          <w:b w:val="0"/>
          <w:smallCaps w:val="0"/>
          <w:color w:val="000000"/>
          <w:sz w:val="16"/>
          <w:szCs w:val="14"/>
        </w:rPr>
        <w:t>104</w:t>
      </w:r>
      <w:r w:rsidRPr="00DF346A">
        <w:rPr>
          <w:rFonts w:ascii="Arial" w:hAnsi="Arial" w:cs="Arial"/>
          <w:b w:val="0"/>
          <w:smallCaps w:val="0"/>
          <w:color w:val="000000"/>
          <w:sz w:val="16"/>
          <w:szCs w:val="14"/>
        </w:rPr>
        <w:t xml:space="preserve"> del Codice - Avvalimento)</w:t>
      </w:r>
    </w:p>
    <w:tbl>
      <w:tblPr>
        <w:tblW w:w="9639" w:type="dxa"/>
        <w:jc w:val="center"/>
        <w:tblLayout w:type="fixed"/>
        <w:tblCellMar>
          <w:left w:w="93" w:type="dxa"/>
        </w:tblCellMar>
        <w:tblLook w:val="0000" w:firstRow="0" w:lastRow="0" w:firstColumn="0" w:lastColumn="0" w:noHBand="0" w:noVBand="0"/>
      </w:tblPr>
      <w:tblGrid>
        <w:gridCol w:w="4819"/>
        <w:gridCol w:w="4820"/>
      </w:tblGrid>
      <w:tr w:rsidR="000953DC"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Affidamento: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Risposta:</w:t>
            </w:r>
          </w:p>
        </w:tc>
      </w:tr>
      <w:tr w:rsidR="00A23B3E" w:rsidRPr="00DF346A" w:rsidTr="0029440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iCs/>
                <w:color w:val="000000"/>
                <w:sz w:val="16"/>
                <w:szCs w:val="14"/>
              </w:rPr>
            </w:pPr>
            <w:r w:rsidRPr="00DF346A">
              <w:rPr>
                <w:rFonts w:ascii="Arial" w:hAnsi="Arial" w:cs="Arial"/>
                <w:color w:val="000000"/>
                <w:sz w:val="16"/>
                <w:szCs w:val="14"/>
              </w:rPr>
              <w:t>L'operatore economico fa affidamento sulle capacità di altri soggetti per soddisfare i criteri di selezione della parte IV e rispettare i criteri e le regole (eventuali) della parte V?</w:t>
            </w:r>
          </w:p>
          <w:p w:rsidR="00A23B3E" w:rsidRPr="00DF346A" w:rsidRDefault="00A23B3E" w:rsidP="00114D2C">
            <w:pPr>
              <w:rPr>
                <w:rFonts w:ascii="Arial" w:hAnsi="Arial" w:cs="Arial"/>
                <w:iCs/>
                <w:color w:val="000000"/>
                <w:sz w:val="16"/>
                <w:szCs w:val="14"/>
              </w:rPr>
            </w:pPr>
            <w:r w:rsidRPr="00DF346A">
              <w:rPr>
                <w:rFonts w:ascii="Arial" w:hAnsi="Arial" w:cs="Arial"/>
                <w:b/>
                <w:iCs/>
                <w:color w:val="000000"/>
                <w:sz w:val="16"/>
                <w:szCs w:val="14"/>
              </w:rPr>
              <w:t xml:space="preserve">In caso affermativo: </w:t>
            </w:r>
          </w:p>
          <w:p w:rsidR="00A23B3E" w:rsidRPr="00DF346A" w:rsidRDefault="00A23B3E" w:rsidP="00114D2C">
            <w:pPr>
              <w:rPr>
                <w:rFonts w:ascii="Arial" w:hAnsi="Arial" w:cs="Arial"/>
                <w:iCs/>
                <w:color w:val="000000"/>
                <w:sz w:val="16"/>
                <w:szCs w:val="14"/>
              </w:rPr>
            </w:pPr>
            <w:r w:rsidRPr="00DF346A">
              <w:rPr>
                <w:rFonts w:ascii="Arial" w:hAnsi="Arial" w:cs="Arial"/>
                <w:iCs/>
                <w:color w:val="000000"/>
                <w:sz w:val="16"/>
                <w:szCs w:val="14"/>
              </w:rPr>
              <w:t>Indicare la denominazione degli operatori economici di cui si intende avvalersi:</w:t>
            </w:r>
          </w:p>
          <w:p w:rsidR="00A23B3E" w:rsidRPr="00DF346A" w:rsidRDefault="00A23B3E" w:rsidP="00114D2C">
            <w:pPr>
              <w:rPr>
                <w:rFonts w:ascii="Arial" w:hAnsi="Arial" w:cs="Arial"/>
                <w:color w:val="000000"/>
                <w:sz w:val="28"/>
              </w:rPr>
            </w:pPr>
            <w:r w:rsidRPr="00DF346A">
              <w:rPr>
                <w:rFonts w:ascii="Arial" w:hAnsi="Arial" w:cs="Arial"/>
                <w:iCs/>
                <w:color w:val="000000"/>
                <w:sz w:val="16"/>
                <w:szCs w:val="14"/>
              </w:rPr>
              <w:lastRenderedPageBreak/>
              <w:t>Indicare i requisiti oggetto di avvalimento:</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lastRenderedPageBreak/>
              <w:t>[ ]Sì [ ]No</w:t>
            </w:r>
          </w:p>
          <w:p w:rsidR="00A23B3E" w:rsidRPr="00DF346A" w:rsidRDefault="00A23B3E" w:rsidP="00114D2C">
            <w:pPr>
              <w:rPr>
                <w:rFonts w:ascii="Arial" w:hAnsi="Arial" w:cs="Arial"/>
                <w:color w:val="000000"/>
                <w:sz w:val="16"/>
                <w:szCs w:val="15"/>
              </w:rPr>
            </w:pPr>
          </w:p>
          <w:p w:rsidR="00CA04F3" w:rsidRPr="00DF346A" w:rsidRDefault="00CA04F3" w:rsidP="00114D2C">
            <w:pPr>
              <w:rPr>
                <w:rFonts w:ascii="Arial" w:hAnsi="Arial" w:cs="Arial"/>
                <w:color w:val="000000"/>
                <w:sz w:val="16"/>
                <w:szCs w:val="15"/>
              </w:rPr>
            </w:pPr>
          </w:p>
          <w:p w:rsidR="00A23B3E" w:rsidRPr="00DF346A" w:rsidRDefault="00A23B3E" w:rsidP="00114D2C">
            <w:pPr>
              <w:spacing w:after="240"/>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114D2C">
            <w:pPr>
              <w:spacing w:after="240"/>
              <w:rPr>
                <w:rFonts w:ascii="Arial" w:hAnsi="Arial" w:cs="Arial"/>
                <w:color w:val="000000"/>
                <w:sz w:val="28"/>
              </w:rPr>
            </w:pPr>
            <w:r w:rsidRPr="00DF346A">
              <w:rPr>
                <w:rFonts w:ascii="Arial" w:hAnsi="Arial" w:cs="Arial"/>
                <w:color w:val="000000"/>
                <w:sz w:val="16"/>
                <w:szCs w:val="14"/>
              </w:rPr>
              <w:lastRenderedPageBreak/>
              <w:t>[………….…]</w:t>
            </w:r>
          </w:p>
        </w:tc>
      </w:tr>
    </w:tbl>
    <w:p w:rsidR="00606070" w:rsidRPr="00DF346A" w:rsidRDefault="00606070" w:rsidP="00606070">
      <w:pPr>
        <w:spacing w:before="0" w:after="0"/>
        <w:rPr>
          <w:rFonts w:ascii="Arial" w:hAnsi="Arial" w:cs="Arial"/>
          <w:vanish/>
          <w:sz w:val="10"/>
          <w:szCs w:val="8"/>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sz w:val="14"/>
                <w:szCs w:val="16"/>
              </w:rPr>
            </w:pPr>
            <w:r w:rsidRPr="00DF346A">
              <w:rPr>
                <w:rFonts w:ascii="Arial" w:hAnsi="Arial" w:cs="Arial"/>
                <w:b/>
                <w:i/>
                <w:sz w:val="14"/>
                <w:szCs w:val="16"/>
              </w:rPr>
              <w:t>In caso affermativo</w:t>
            </w:r>
            <w:r w:rsidRPr="00DF346A">
              <w:rPr>
                <w:rFonts w:ascii="Arial" w:hAnsi="Arial" w:cs="Arial"/>
                <w:sz w:val="14"/>
                <w:szCs w:val="16"/>
              </w:rPr>
              <w:t xml:space="preserve">, indicare la denominazione degli operatori economici di cui si intende avvalersi, i requisiti oggetto di avvalimento e presentare per ciascuna impresa ausiliaria un DGUE distinto, debitamente compilato e firmato dai soggetti interessati, con le informazioni richieste dalle </w:t>
            </w:r>
            <w:r w:rsidRPr="00DF346A">
              <w:rPr>
                <w:rFonts w:ascii="Arial" w:hAnsi="Arial" w:cs="Arial"/>
                <w:b/>
                <w:sz w:val="14"/>
                <w:szCs w:val="16"/>
              </w:rPr>
              <w:t>sezioni A e B della presente parte, dalla parte III, dalla parte IV ove pertinente e dalla parte VI.</w:t>
            </w:r>
          </w:p>
          <w:p w:rsidR="00266A97" w:rsidRPr="00DF346A" w:rsidRDefault="00266A97" w:rsidP="00606070">
            <w:pPr>
              <w:spacing w:before="0" w:after="0"/>
              <w:rPr>
                <w:rFonts w:ascii="Arial" w:hAnsi="Arial" w:cs="Arial"/>
                <w:sz w:val="14"/>
                <w:szCs w:val="16"/>
              </w:rPr>
            </w:pPr>
            <w:r w:rsidRPr="00DF346A">
              <w:rPr>
                <w:rFonts w:ascii="Arial" w:hAnsi="Arial" w:cs="Arial"/>
                <w:sz w:val="14"/>
                <w:szCs w:val="16"/>
              </w:rPr>
              <w:t>Si noti che dovrebbero essere indicati anche i tecnici o gli organismi tecnici che non facciano parte integrante dell’operatore economico, in particolare quelli responsabili del controllo della qualità e, per gli appalti pubblici di lavori, quelli di cui l’operatore economico disporrà per l’esecuzione dell’opera.</w:t>
            </w:r>
          </w:p>
        </w:tc>
      </w:tr>
    </w:tbl>
    <w:p w:rsidR="00A23B3E" w:rsidRPr="00DF346A" w:rsidRDefault="00A23B3E" w:rsidP="00114D2C">
      <w:pPr>
        <w:pStyle w:val="ChapterTitle"/>
        <w:spacing w:before="0" w:after="0"/>
        <w:rPr>
          <w:rFonts w:ascii="Arial" w:hAnsi="Arial" w:cs="Arial"/>
          <w:b w:val="0"/>
          <w:smallCaps/>
          <w:color w:val="000000"/>
          <w:sz w:val="20"/>
          <w:szCs w:val="14"/>
        </w:rPr>
      </w:pPr>
      <w:r w:rsidRPr="00DF346A">
        <w:rPr>
          <w:rFonts w:ascii="Arial" w:hAnsi="Arial" w:cs="Arial"/>
          <w:b w:val="0"/>
          <w:caps/>
          <w:sz w:val="20"/>
          <w:szCs w:val="14"/>
        </w:rPr>
        <w:t xml:space="preserve">D: Informazioni concernenti i </w:t>
      </w:r>
      <w:r w:rsidRPr="00DF346A">
        <w:rPr>
          <w:rFonts w:ascii="Arial" w:hAnsi="Arial" w:cs="Arial"/>
          <w:b w:val="0"/>
          <w:caps/>
          <w:color w:val="000000"/>
          <w:sz w:val="20"/>
          <w:szCs w:val="14"/>
        </w:rPr>
        <w:t>subappaltatori sulle cui capacità l'operatore economico non fa</w:t>
      </w:r>
      <w:r w:rsidR="00FB3543" w:rsidRPr="00DF346A">
        <w:rPr>
          <w:rFonts w:ascii="Arial" w:hAnsi="Arial" w:cs="Arial"/>
          <w:b w:val="0"/>
          <w:caps/>
          <w:color w:val="000000"/>
          <w:sz w:val="20"/>
          <w:szCs w:val="14"/>
        </w:rPr>
        <w:t xml:space="preserve"> </w:t>
      </w:r>
      <w:r w:rsidRPr="00DF346A">
        <w:rPr>
          <w:rFonts w:ascii="Arial" w:hAnsi="Arial" w:cs="Arial"/>
          <w:b w:val="0"/>
          <w:caps/>
          <w:color w:val="000000"/>
          <w:sz w:val="20"/>
          <w:szCs w:val="14"/>
        </w:rPr>
        <w:t>affidamento (</w:t>
      </w:r>
      <w:r w:rsidRPr="00DF346A">
        <w:rPr>
          <w:rFonts w:ascii="Arial" w:hAnsi="Arial" w:cs="Arial"/>
          <w:b w:val="0"/>
          <w:smallCaps/>
          <w:color w:val="000000"/>
          <w:sz w:val="20"/>
          <w:szCs w:val="14"/>
        </w:rPr>
        <w:t xml:space="preserve">Articolo </w:t>
      </w:r>
      <w:r w:rsidR="008B3593" w:rsidRPr="00DF346A">
        <w:rPr>
          <w:rFonts w:ascii="Arial" w:hAnsi="Arial" w:cs="Arial"/>
          <w:b w:val="0"/>
          <w:smallCaps/>
          <w:color w:val="000000"/>
          <w:sz w:val="20"/>
          <w:szCs w:val="14"/>
        </w:rPr>
        <w:t>119</w:t>
      </w:r>
      <w:r w:rsidRPr="00DF346A">
        <w:rPr>
          <w:rFonts w:ascii="Arial" w:hAnsi="Arial" w:cs="Arial"/>
          <w:b w:val="0"/>
          <w:smallCaps/>
          <w:color w:val="000000"/>
          <w:sz w:val="20"/>
          <w:szCs w:val="14"/>
        </w:rPr>
        <w:t xml:space="preserve"> del Codice - Subappalto)</w:t>
      </w:r>
    </w:p>
    <w:p w:rsidR="00266A97" w:rsidRPr="00DF346A" w:rsidRDefault="00266A97" w:rsidP="00114D2C">
      <w:pPr>
        <w:pStyle w:val="ChapterTitle"/>
        <w:spacing w:before="0" w:after="0"/>
        <w:rPr>
          <w:rFonts w:ascii="Arial" w:hAnsi="Arial" w:cs="Arial"/>
          <w:b w:val="0"/>
          <w:smallCaps/>
          <w:color w:val="000000"/>
          <w:sz w:val="16"/>
          <w:szCs w:val="14"/>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804752" w:rsidRPr="00DF346A" w:rsidRDefault="00266A97" w:rsidP="00606070">
            <w:pPr>
              <w:spacing w:before="0" w:after="0"/>
              <w:rPr>
                <w:rFonts w:ascii="Arial" w:hAnsi="Arial" w:cs="Arial"/>
                <w:b/>
                <w:sz w:val="14"/>
                <w:szCs w:val="16"/>
              </w:rPr>
            </w:pPr>
            <w:r w:rsidRPr="00DF346A">
              <w:rPr>
                <w:rFonts w:ascii="Arial" w:hAnsi="Arial" w:cs="Arial"/>
                <w:b/>
                <w:sz w:val="14"/>
                <w:szCs w:val="16"/>
              </w:rPr>
              <w:t>(Tale sezione è da compilare solo se le informazioni sono esplicitamente richieste dall'amministrazione aggiudicatrice o dall'ente aggiudicatore).</w:t>
            </w:r>
          </w:p>
        </w:tc>
      </w:tr>
    </w:tbl>
    <w:p w:rsidR="00266A97" w:rsidRPr="00DF346A" w:rsidRDefault="00266A97" w:rsidP="00114D2C">
      <w:pPr>
        <w:pStyle w:val="Chapter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90"/>
        <w:gridCol w:w="4749"/>
      </w:tblGrid>
      <w:tr w:rsidR="00A23B3E" w:rsidRPr="00DF346A" w:rsidTr="00266A97">
        <w:trPr>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Subappaltatore:</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0953DC" w:rsidRPr="00DF346A" w:rsidTr="00003DB1">
        <w:trPr>
          <w:trHeight w:val="1639"/>
          <w:jc w:val="center"/>
        </w:trPr>
        <w:tc>
          <w:tcPr>
            <w:tcW w:w="489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L'operatore economico intende subappaltare parte del contratto a terzi?</w:t>
            </w:r>
            <w:r w:rsidRPr="00DF346A">
              <w:rPr>
                <w:rFonts w:ascii="Arial" w:hAnsi="Arial" w:cs="Arial"/>
                <w:b/>
                <w:color w:val="000000"/>
                <w:sz w:val="16"/>
                <w:szCs w:val="15"/>
              </w:rPr>
              <w:t xml:space="preserve"> </w:t>
            </w:r>
          </w:p>
          <w:p w:rsidR="00A23B3E" w:rsidRPr="00DF346A" w:rsidRDefault="00A23B3E" w:rsidP="00114D2C">
            <w:pPr>
              <w:rPr>
                <w:rFonts w:ascii="Arial" w:hAnsi="Arial" w:cs="Arial"/>
                <w:color w:val="000000"/>
                <w:sz w:val="16"/>
                <w:szCs w:val="15"/>
              </w:rPr>
            </w:pPr>
            <w:r w:rsidRPr="00DF346A">
              <w:rPr>
                <w:rFonts w:ascii="Arial" w:hAnsi="Arial" w:cs="Arial"/>
                <w:b/>
                <w:color w:val="000000"/>
                <w:sz w:val="16"/>
                <w:szCs w:val="15"/>
              </w:rPr>
              <w:t>In caso affermativo:</w:t>
            </w:r>
          </w:p>
          <w:p w:rsidR="00A23B3E" w:rsidRPr="00DF346A" w:rsidRDefault="00A23B3E" w:rsidP="00003DB1">
            <w:pPr>
              <w:jc w:val="both"/>
              <w:rPr>
                <w:rFonts w:ascii="Arial" w:hAnsi="Arial" w:cs="Arial"/>
                <w:strike/>
                <w:color w:val="000000"/>
                <w:sz w:val="28"/>
              </w:rPr>
            </w:pPr>
            <w:r w:rsidRPr="00DF346A">
              <w:rPr>
                <w:rFonts w:ascii="Arial" w:hAnsi="Arial" w:cs="Arial"/>
                <w:color w:val="000000"/>
                <w:sz w:val="16"/>
                <w:szCs w:val="15"/>
              </w:rPr>
              <w:t xml:space="preserve">Elencare le prestazioni o lavorazioni che si intende subappaltare e la relativa quota (espressa in percentuale) sull’importo contrattuale:  </w:t>
            </w:r>
          </w:p>
        </w:tc>
        <w:tc>
          <w:tcPr>
            <w:tcW w:w="474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color w:val="000000"/>
                <w:sz w:val="16"/>
                <w:szCs w:val="15"/>
              </w:rPr>
            </w:pPr>
            <w:r w:rsidRPr="00DF346A">
              <w:rPr>
                <w:rFonts w:ascii="Arial" w:hAnsi="Arial" w:cs="Arial"/>
                <w:color w:val="000000"/>
                <w:sz w:val="16"/>
                <w:szCs w:val="15"/>
              </w:rPr>
              <w:t>[ ]Sì [ ]No</w:t>
            </w:r>
            <w:r w:rsidRPr="00DF346A">
              <w:rPr>
                <w:rFonts w:ascii="Arial" w:hAnsi="Arial" w:cs="Arial"/>
                <w:color w:val="000000"/>
                <w:sz w:val="16"/>
                <w:szCs w:val="15"/>
              </w:rPr>
              <w:br/>
            </w:r>
          </w:p>
          <w:p w:rsidR="00A23B3E" w:rsidRPr="00DF346A" w:rsidRDefault="00A23B3E" w:rsidP="00114D2C">
            <w:pPr>
              <w:rPr>
                <w:rFonts w:ascii="Arial" w:hAnsi="Arial" w:cs="Arial"/>
                <w:b/>
                <w:color w:val="000000"/>
                <w:sz w:val="16"/>
                <w:szCs w:val="15"/>
              </w:rPr>
            </w:pPr>
          </w:p>
          <w:p w:rsidR="00A23B3E" w:rsidRPr="00DF346A" w:rsidRDefault="00A23B3E" w:rsidP="00003DB1">
            <w:pPr>
              <w:rPr>
                <w:rFonts w:ascii="Arial" w:hAnsi="Arial" w:cs="Arial"/>
                <w:strike/>
                <w:color w:val="000000"/>
                <w:sz w:val="28"/>
              </w:rPr>
            </w:pPr>
            <w:r w:rsidRPr="00DF346A">
              <w:rPr>
                <w:rFonts w:ascii="Arial" w:hAnsi="Arial" w:cs="Arial"/>
                <w:color w:val="000000"/>
                <w:sz w:val="16"/>
                <w:szCs w:val="15"/>
              </w:rPr>
              <w:t xml:space="preserve"> [……………….]    [……………….]</w:t>
            </w:r>
          </w:p>
        </w:tc>
      </w:tr>
    </w:tbl>
    <w:p w:rsidR="00A23B3E" w:rsidRPr="00DF346A" w:rsidRDefault="00A23B3E" w:rsidP="00266A97">
      <w:pPr>
        <w:pStyle w:val="ChapterTitle"/>
        <w:spacing w:before="0" w:after="0"/>
        <w:rPr>
          <w:rFonts w:ascii="Arial" w:hAnsi="Arial" w:cs="Arial"/>
          <w:b w:val="0"/>
          <w:smallCaps/>
          <w:color w:val="000000"/>
          <w:sz w:val="12"/>
          <w:szCs w:val="12"/>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606070">
            <w:pPr>
              <w:spacing w:before="0" w:after="0"/>
              <w:rPr>
                <w:rFonts w:ascii="Arial" w:hAnsi="Arial" w:cs="Arial"/>
                <w:b/>
                <w:sz w:val="16"/>
                <w:szCs w:val="16"/>
              </w:rPr>
            </w:pPr>
            <w:r w:rsidRPr="00DF346A">
              <w:rPr>
                <w:rFonts w:ascii="Arial" w:hAnsi="Arial" w:cs="Arial"/>
                <w:b/>
                <w:sz w:val="16"/>
                <w:szCs w:val="16"/>
              </w:rPr>
              <w:t>Se l'amministrazione aggiudicatrice o l'ente aggiudicatore richiede esplicitamente queste informazioni in aggiunta alle informazioni della presente sezione, ognuno dei subappaltatori o categorie di subappaltatori) interessati dovrà compilare un proprio D.G.U.E. fornendo le informazioni richieste dalle sezioni A e B della presente parte, dalla parte III, dalla parte IV ove pertinente e dalla parte VI.</w:t>
            </w:r>
          </w:p>
        </w:tc>
      </w:tr>
    </w:tbl>
    <w:p w:rsidR="00EE6446" w:rsidRDefault="00EE6446" w:rsidP="00114D2C">
      <w:pPr>
        <w:spacing w:before="0"/>
        <w:rPr>
          <w:rFonts w:ascii="Arial" w:hAnsi="Arial" w:cs="Arial"/>
          <w:b/>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tabs>
          <w:tab w:val="left" w:pos="1200"/>
        </w:tabs>
        <w:rPr>
          <w:rFonts w:ascii="Arial" w:hAnsi="Arial" w:cs="Arial"/>
          <w:sz w:val="16"/>
          <w:szCs w:val="15"/>
        </w:rPr>
      </w:pPr>
      <w:r>
        <w:rPr>
          <w:rFonts w:ascii="Arial" w:hAnsi="Arial" w:cs="Arial"/>
          <w:sz w:val="16"/>
          <w:szCs w:val="15"/>
        </w:rPr>
        <w:tab/>
      </w: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EE6446" w:rsidRPr="00EE6446" w:rsidRDefault="00EE6446" w:rsidP="00EE6446">
      <w:pPr>
        <w:rPr>
          <w:rFonts w:ascii="Arial" w:hAnsi="Arial" w:cs="Arial"/>
          <w:sz w:val="16"/>
          <w:szCs w:val="15"/>
        </w:rPr>
      </w:pPr>
    </w:p>
    <w:p w:rsidR="00A23B3E" w:rsidRPr="00EE6446" w:rsidRDefault="00A23B3E" w:rsidP="00EE6446">
      <w:pPr>
        <w:rPr>
          <w:rFonts w:ascii="Arial" w:hAnsi="Arial" w:cs="Arial"/>
          <w:sz w:val="16"/>
          <w:szCs w:val="15"/>
        </w:rPr>
      </w:pPr>
    </w:p>
    <w:p w:rsidR="00A23B3E" w:rsidRPr="00DF346A" w:rsidRDefault="00A23B3E" w:rsidP="00114D2C">
      <w:pPr>
        <w:pStyle w:val="SectionTitle"/>
        <w:pageBreakBefore/>
        <w:rPr>
          <w:rFonts w:ascii="Arial" w:hAnsi="Arial" w:cs="Arial"/>
          <w:b w:val="0"/>
          <w:caps/>
          <w:color w:val="000000"/>
          <w:sz w:val="22"/>
          <w:szCs w:val="24"/>
        </w:rPr>
      </w:pPr>
      <w:r w:rsidRPr="00DF346A">
        <w:rPr>
          <w:rFonts w:ascii="Arial" w:hAnsi="Arial" w:cs="Arial"/>
          <w:sz w:val="22"/>
          <w:szCs w:val="24"/>
        </w:rPr>
        <w:lastRenderedPageBreak/>
        <w:t xml:space="preserve">Parte III: Motivi di </w:t>
      </w:r>
      <w:r w:rsidRPr="00DF346A">
        <w:rPr>
          <w:rFonts w:ascii="Arial" w:hAnsi="Arial" w:cs="Arial"/>
          <w:color w:val="000000"/>
          <w:sz w:val="22"/>
          <w:szCs w:val="24"/>
        </w:rPr>
        <w:t xml:space="preserve">esclusione </w:t>
      </w:r>
      <w:r w:rsidRPr="00DF346A">
        <w:rPr>
          <w:rFonts w:ascii="Arial" w:hAnsi="Arial" w:cs="Arial"/>
          <w:b w:val="0"/>
          <w:caps/>
          <w:color w:val="000000"/>
          <w:sz w:val="22"/>
          <w:szCs w:val="24"/>
        </w:rPr>
        <w:t>(</w:t>
      </w:r>
      <w:r w:rsidRPr="00DF346A">
        <w:rPr>
          <w:rFonts w:ascii="Arial" w:hAnsi="Arial" w:cs="Arial"/>
          <w:b w:val="0"/>
          <w:smallCaps w:val="0"/>
          <w:color w:val="000000"/>
          <w:sz w:val="22"/>
          <w:szCs w:val="24"/>
        </w:rPr>
        <w:t>Articol</w:t>
      </w:r>
      <w:r w:rsidR="008B3593" w:rsidRPr="00DF346A">
        <w:rPr>
          <w:rFonts w:ascii="Arial" w:hAnsi="Arial" w:cs="Arial"/>
          <w:b w:val="0"/>
          <w:smallCaps w:val="0"/>
          <w:color w:val="000000"/>
          <w:sz w:val="22"/>
          <w:szCs w:val="24"/>
        </w:rPr>
        <w:t>i 94-98</w:t>
      </w:r>
      <w:r w:rsidRPr="00DF346A">
        <w:rPr>
          <w:rFonts w:ascii="Arial" w:hAnsi="Arial" w:cs="Arial"/>
          <w:b w:val="0"/>
          <w:smallCaps w:val="0"/>
          <w:color w:val="000000"/>
          <w:sz w:val="22"/>
          <w:szCs w:val="24"/>
        </w:rPr>
        <w:t xml:space="preserve"> del Codice)</w:t>
      </w:r>
    </w:p>
    <w:p w:rsidR="00A23B3E" w:rsidRPr="00DF346A" w:rsidRDefault="00A23B3E" w:rsidP="00114D2C">
      <w:pPr>
        <w:pStyle w:val="SectionTitle"/>
        <w:rPr>
          <w:rFonts w:ascii="Arial" w:hAnsi="Arial" w:cs="Arial"/>
          <w:b w:val="0"/>
          <w:caps/>
          <w:color w:val="000000"/>
          <w:sz w:val="20"/>
          <w:szCs w:val="15"/>
        </w:rPr>
      </w:pPr>
      <w:r w:rsidRPr="00DF346A">
        <w:rPr>
          <w:rFonts w:ascii="Arial" w:hAnsi="Arial" w:cs="Arial"/>
          <w:b w:val="0"/>
          <w:caps/>
          <w:color w:val="000000"/>
          <w:sz w:val="20"/>
          <w:szCs w:val="15"/>
        </w:rPr>
        <w:t>A: Motivi legati a condanne penali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266A97" w:rsidRPr="00DF346A" w:rsidTr="00606070">
        <w:trPr>
          <w:jc w:val="center"/>
        </w:trPr>
        <w:tc>
          <w:tcPr>
            <w:tcW w:w="9639" w:type="dxa"/>
            <w:shd w:val="clear" w:color="auto" w:fill="B3B3B3"/>
          </w:tcPr>
          <w:p w:rsidR="00266A97" w:rsidRPr="00DF346A" w:rsidRDefault="00266A97" w:rsidP="00266A97">
            <w:pPr>
              <w:rPr>
                <w:rFonts w:ascii="Arial" w:hAnsi="Arial" w:cs="Arial"/>
                <w:sz w:val="16"/>
                <w:szCs w:val="16"/>
              </w:rPr>
            </w:pPr>
            <w:r w:rsidRPr="00DF346A">
              <w:rPr>
                <w:rFonts w:ascii="Arial" w:hAnsi="Arial" w:cs="Arial"/>
                <w:sz w:val="16"/>
                <w:szCs w:val="16"/>
              </w:rPr>
              <w:t xml:space="preserve">L'articolo 57, paragrafo 1, della direttiva 2014/24/UE stabilisce i seguenti motivi di esclusione (Articolo </w:t>
            </w:r>
            <w:r w:rsidR="008B3593" w:rsidRPr="00DF346A">
              <w:rPr>
                <w:rFonts w:ascii="Arial" w:hAnsi="Arial" w:cs="Arial"/>
                <w:sz w:val="16"/>
                <w:szCs w:val="16"/>
              </w:rPr>
              <w:t>94</w:t>
            </w:r>
            <w:r w:rsidRPr="00DF346A">
              <w:rPr>
                <w:rFonts w:ascii="Arial" w:hAnsi="Arial" w:cs="Arial"/>
                <w:sz w:val="16"/>
                <w:szCs w:val="16"/>
              </w:rPr>
              <w:t>, comma 1, del Codice):</w:t>
            </w:r>
          </w:p>
          <w:p w:rsidR="00266A97" w:rsidRPr="00DF346A" w:rsidRDefault="00266A97" w:rsidP="00266A97">
            <w:pPr>
              <w:rPr>
                <w:rFonts w:ascii="Arial" w:hAnsi="Arial" w:cs="Arial"/>
                <w:sz w:val="16"/>
                <w:szCs w:val="16"/>
              </w:rPr>
            </w:pPr>
            <w:r w:rsidRPr="00DF346A">
              <w:rPr>
                <w:rFonts w:ascii="Arial" w:hAnsi="Arial" w:cs="Arial"/>
                <w:sz w:val="16"/>
                <w:szCs w:val="16"/>
              </w:rPr>
              <w:t>1.</w:t>
            </w:r>
            <w:r w:rsidRPr="00DF346A">
              <w:rPr>
                <w:rFonts w:ascii="Arial" w:hAnsi="Arial" w:cs="Arial"/>
                <w:sz w:val="16"/>
                <w:szCs w:val="16"/>
              </w:rPr>
              <w:tab/>
              <w:t>Partecipazione a un’organizzazione criminale (</w:t>
            </w:r>
            <w:r w:rsidRPr="00DF346A">
              <w:rPr>
                <w:rStyle w:val="Rimandonotaapidipagina"/>
                <w:rFonts w:ascii="Arial" w:hAnsi="Arial" w:cs="Arial"/>
                <w:color w:val="000000"/>
                <w:sz w:val="16"/>
                <w:szCs w:val="14"/>
              </w:rPr>
              <w:footnoteReference w:id="11"/>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2.</w:t>
            </w:r>
            <w:r w:rsidRPr="00DF346A">
              <w:rPr>
                <w:rFonts w:ascii="Arial" w:hAnsi="Arial" w:cs="Arial"/>
                <w:sz w:val="16"/>
                <w:szCs w:val="16"/>
              </w:rPr>
              <w:tab/>
              <w:t>Corruzione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2"/>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3.</w:t>
            </w:r>
            <w:r w:rsidRPr="00DF346A">
              <w:rPr>
                <w:rFonts w:ascii="Arial" w:hAnsi="Arial" w:cs="Arial"/>
                <w:sz w:val="16"/>
                <w:szCs w:val="16"/>
              </w:rPr>
              <w:tab/>
              <w:t>Frode</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3"/>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4.</w:t>
            </w:r>
            <w:r w:rsidRPr="00DF346A">
              <w:rPr>
                <w:rFonts w:ascii="Arial" w:hAnsi="Arial" w:cs="Arial"/>
                <w:sz w:val="16"/>
                <w:szCs w:val="16"/>
              </w:rPr>
              <w:tab/>
              <w:t>Reati terroristici o reati connessi alle attività terroristiche (</w:t>
            </w:r>
            <w:r w:rsidRPr="00DF346A">
              <w:rPr>
                <w:rStyle w:val="Rimandonotaapidipagina"/>
                <w:rFonts w:ascii="Arial" w:hAnsi="Arial" w:cs="Arial"/>
                <w:color w:val="000000"/>
                <w:sz w:val="16"/>
                <w:szCs w:val="14"/>
              </w:rPr>
              <w:footnoteReference w:id="14"/>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5.</w:t>
            </w:r>
            <w:r w:rsidRPr="00DF346A">
              <w:rPr>
                <w:rFonts w:ascii="Arial" w:hAnsi="Arial" w:cs="Arial"/>
                <w:sz w:val="16"/>
                <w:szCs w:val="16"/>
              </w:rPr>
              <w:tab/>
              <w:t>Riciclaggio di proventi di attività criminose o finanziamento al terrorismo (</w:t>
            </w:r>
            <w:r w:rsidRPr="00DF346A">
              <w:rPr>
                <w:rStyle w:val="Rimandonotaapidipagina"/>
                <w:rFonts w:ascii="Arial" w:hAnsi="Arial" w:cs="Arial"/>
                <w:color w:val="000000"/>
                <w:sz w:val="16"/>
                <w:szCs w:val="14"/>
              </w:rPr>
              <w:footnoteReference w:id="15"/>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6.</w:t>
            </w:r>
            <w:r w:rsidRPr="00DF346A">
              <w:rPr>
                <w:rFonts w:ascii="Arial" w:hAnsi="Arial" w:cs="Arial"/>
                <w:sz w:val="16"/>
                <w:szCs w:val="16"/>
              </w:rPr>
              <w:tab/>
              <w:t>Lavoro minorile e altre forme di tratta di esseri umani</w:t>
            </w:r>
            <w:r w:rsidR="00CA0E32">
              <w:rPr>
                <w:rFonts w:ascii="Arial" w:hAnsi="Arial" w:cs="Arial"/>
                <w:sz w:val="16"/>
                <w:szCs w:val="16"/>
              </w:rPr>
              <w:t xml:space="preserve"> </w:t>
            </w:r>
            <w:r w:rsidRPr="00DF346A">
              <w:rPr>
                <w:rFonts w:ascii="Arial" w:hAnsi="Arial" w:cs="Arial"/>
                <w:sz w:val="16"/>
                <w:szCs w:val="16"/>
              </w:rPr>
              <w:t>(</w:t>
            </w:r>
            <w:r w:rsidRPr="00DF346A">
              <w:rPr>
                <w:rStyle w:val="Rimandonotaapidipagina"/>
                <w:rFonts w:ascii="Arial" w:hAnsi="Arial" w:cs="Arial"/>
                <w:color w:val="000000"/>
                <w:sz w:val="16"/>
                <w:szCs w:val="14"/>
              </w:rPr>
              <w:footnoteReference w:id="16"/>
            </w:r>
            <w:r w:rsidRPr="00DF346A">
              <w:rPr>
                <w:rFonts w:ascii="Arial" w:hAnsi="Arial" w:cs="Arial"/>
                <w:sz w:val="16"/>
                <w:szCs w:val="16"/>
              </w:rPr>
              <w:t>)</w:t>
            </w:r>
          </w:p>
          <w:p w:rsidR="00266A97" w:rsidRPr="00DF346A" w:rsidRDefault="00266A97" w:rsidP="00266A97">
            <w:pPr>
              <w:rPr>
                <w:rFonts w:ascii="Arial" w:hAnsi="Arial" w:cs="Arial"/>
                <w:sz w:val="16"/>
                <w:szCs w:val="16"/>
              </w:rPr>
            </w:pPr>
            <w:r w:rsidRPr="00DF346A">
              <w:rPr>
                <w:rFonts w:ascii="Arial" w:hAnsi="Arial" w:cs="Arial"/>
                <w:sz w:val="16"/>
                <w:szCs w:val="16"/>
              </w:rPr>
              <w:t>CODICE</w:t>
            </w:r>
          </w:p>
          <w:p w:rsidR="00266A97" w:rsidRPr="00DF346A" w:rsidRDefault="00266A97" w:rsidP="00606070">
            <w:pPr>
              <w:ind w:left="743" w:hanging="743"/>
              <w:rPr>
                <w:rFonts w:ascii="Arial" w:hAnsi="Arial" w:cs="Arial"/>
                <w:b/>
                <w:sz w:val="16"/>
                <w:szCs w:val="16"/>
              </w:rPr>
            </w:pPr>
            <w:r w:rsidRPr="00DF346A">
              <w:rPr>
                <w:rFonts w:ascii="Arial" w:hAnsi="Arial" w:cs="Arial"/>
                <w:sz w:val="16"/>
                <w:szCs w:val="16"/>
              </w:rPr>
              <w:t>7.</w:t>
            </w:r>
            <w:r w:rsidRPr="00DF346A">
              <w:rPr>
                <w:rFonts w:ascii="Arial" w:hAnsi="Arial" w:cs="Arial"/>
                <w:sz w:val="16"/>
                <w:szCs w:val="16"/>
              </w:rPr>
              <w:tab/>
              <w:t xml:space="preserve">Ogni altro delitto da cui derivi, quale pena accessoria, l'incapacità di contrattare con la pubblica amministrazione (lettera </w:t>
            </w:r>
            <w:r w:rsidR="005932E0" w:rsidRPr="00DF346A">
              <w:rPr>
                <w:rFonts w:ascii="Arial" w:hAnsi="Arial" w:cs="Arial"/>
                <w:sz w:val="16"/>
                <w:szCs w:val="16"/>
              </w:rPr>
              <w:t>h</w:t>
            </w:r>
            <w:r w:rsidRPr="00DF346A">
              <w:rPr>
                <w:rFonts w:ascii="Arial" w:hAnsi="Arial" w:cs="Arial"/>
                <w:sz w:val="16"/>
                <w:szCs w:val="16"/>
              </w:rPr>
              <w:t xml:space="preserve">) articolo </w:t>
            </w:r>
            <w:r w:rsidR="005932E0" w:rsidRPr="00DF346A">
              <w:rPr>
                <w:rFonts w:ascii="Arial" w:hAnsi="Arial" w:cs="Arial"/>
                <w:sz w:val="16"/>
                <w:szCs w:val="16"/>
              </w:rPr>
              <w:t>94</w:t>
            </w:r>
            <w:r w:rsidRPr="00DF346A">
              <w:rPr>
                <w:rFonts w:ascii="Arial" w:hAnsi="Arial" w:cs="Arial"/>
                <w:sz w:val="16"/>
                <w:szCs w:val="16"/>
              </w:rPr>
              <w:t>, comma 1, del Codice);</w:t>
            </w:r>
          </w:p>
        </w:tc>
      </w:tr>
    </w:tbl>
    <w:p w:rsidR="00266A97" w:rsidRPr="00DF346A" w:rsidRDefault="00266A97" w:rsidP="00266A97">
      <w:pPr>
        <w:pStyle w:val="SectionTitle"/>
        <w:spacing w:before="0" w:after="0"/>
        <w:rPr>
          <w:rFonts w:ascii="Arial" w:hAnsi="Arial" w:cs="Arial"/>
          <w:color w:val="000000"/>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634649">
        <w:trPr>
          <w:trHeight w:val="663"/>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jc w:val="both"/>
              <w:rPr>
                <w:rFonts w:ascii="Arial" w:hAnsi="Arial" w:cs="Arial"/>
                <w:color w:val="000000"/>
                <w:sz w:val="28"/>
              </w:rPr>
            </w:pPr>
            <w:r w:rsidRPr="00DF346A">
              <w:rPr>
                <w:rFonts w:ascii="Arial" w:hAnsi="Arial" w:cs="Arial"/>
                <w:b/>
                <w:color w:val="000000"/>
                <w:sz w:val="16"/>
                <w:szCs w:val="14"/>
              </w:rPr>
              <w:t xml:space="preserve">Motivi legati a condanne penali ai sensi delle disposizioni nazionali di attuazione dei motivi stabiliti dall'articolo 57, paragrafo 1, della direttiva </w:t>
            </w:r>
            <w:r w:rsidRPr="00DF346A">
              <w:rPr>
                <w:rFonts w:ascii="Arial" w:hAnsi="Arial" w:cs="Arial"/>
                <w:color w:val="000000"/>
                <w:sz w:val="16"/>
                <w:szCs w:val="14"/>
              </w:rPr>
              <w:t xml:space="preserve">(articolo </w:t>
            </w:r>
            <w:r w:rsidR="00AC30CD" w:rsidRPr="00DF346A">
              <w:rPr>
                <w:rFonts w:ascii="Arial" w:hAnsi="Arial" w:cs="Arial"/>
                <w:color w:val="000000"/>
                <w:sz w:val="16"/>
                <w:szCs w:val="14"/>
              </w:rPr>
              <w:t>94</w:t>
            </w:r>
            <w:r w:rsidRPr="00DF346A">
              <w:rPr>
                <w:rFonts w:ascii="Arial" w:hAnsi="Arial" w:cs="Arial"/>
                <w:color w:val="000000"/>
                <w:sz w:val="16"/>
                <w:szCs w:val="14"/>
              </w:rPr>
              <w:t>, comma 1, del Codice):</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28"/>
              </w:rPr>
            </w:pPr>
            <w:r w:rsidRPr="00DF346A">
              <w:rPr>
                <w:rFonts w:ascii="Arial" w:hAnsi="Arial" w:cs="Arial"/>
                <w:b/>
                <w:color w:val="000000"/>
                <w:sz w:val="16"/>
                <w:szCs w:val="14"/>
              </w:rPr>
              <w:t>Risposta:</w:t>
            </w:r>
          </w:p>
        </w:tc>
      </w:tr>
      <w:tr w:rsidR="00A23B3E" w:rsidRPr="00DF346A" w:rsidTr="00634649">
        <w:trPr>
          <w:trHeight w:val="1680"/>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F575CF" w:rsidRPr="00DF346A" w:rsidRDefault="00F575CF" w:rsidP="00114D2C">
            <w:pPr>
              <w:jc w:val="both"/>
              <w:rPr>
                <w:rFonts w:ascii="Arial" w:hAnsi="Arial" w:cs="Arial"/>
                <w:color w:val="000000"/>
                <w:sz w:val="16"/>
                <w:szCs w:val="14"/>
              </w:rPr>
            </w:pPr>
            <w:r w:rsidRPr="00DF346A">
              <w:rPr>
                <w:rFonts w:ascii="Arial" w:hAnsi="Arial" w:cs="Arial"/>
                <w:color w:val="000000"/>
                <w:sz w:val="16"/>
                <w:szCs w:val="14"/>
              </w:rPr>
              <w:t xml:space="preserve">I soggetti di cui all’art. </w:t>
            </w:r>
            <w:r w:rsidR="008B3593" w:rsidRPr="00DF346A">
              <w:rPr>
                <w:rFonts w:ascii="Arial" w:hAnsi="Arial" w:cs="Arial"/>
                <w:color w:val="000000"/>
                <w:sz w:val="16"/>
                <w:szCs w:val="14"/>
              </w:rPr>
              <w:t>94</w:t>
            </w:r>
            <w:r w:rsidRPr="00DF346A">
              <w:rPr>
                <w:rFonts w:ascii="Arial" w:hAnsi="Arial" w:cs="Arial"/>
                <w:color w:val="000000"/>
                <w:sz w:val="16"/>
                <w:szCs w:val="14"/>
              </w:rPr>
              <w:t xml:space="preserve">, comma 3, del Codice sono stati </w:t>
            </w:r>
            <w:r w:rsidRPr="00DF346A">
              <w:rPr>
                <w:rFonts w:ascii="Arial" w:hAnsi="Arial" w:cs="Arial"/>
                <w:b/>
                <w:color w:val="000000"/>
                <w:sz w:val="16"/>
                <w:szCs w:val="14"/>
              </w:rPr>
              <w:t>condannati con sentenza definitiva</w:t>
            </w:r>
            <w:r w:rsidRPr="00DF346A">
              <w:rPr>
                <w:rFonts w:ascii="Arial" w:hAnsi="Arial" w:cs="Arial"/>
                <w:color w:val="000000"/>
                <w:sz w:val="16"/>
                <w:szCs w:val="14"/>
              </w:rPr>
              <w:t xml:space="preserve"> o decreto penale di condanna divenuto irrevocabile per uno dei motivi indicati sopra con sentenza pronunciata non più di cinque anni fa o, indipendentemente dalla data della sentenza, </w:t>
            </w:r>
            <w:r w:rsidRPr="00DF346A">
              <w:rPr>
                <w:rFonts w:ascii="Arial" w:hAnsi="Arial" w:cs="Arial"/>
                <w:color w:val="000000"/>
                <w:kern w:val="14"/>
                <w:sz w:val="16"/>
                <w:szCs w:val="14"/>
              </w:rPr>
              <w:t>in seguito alla quale</w:t>
            </w:r>
            <w:r w:rsidRPr="00DF346A">
              <w:rPr>
                <w:rFonts w:ascii="Arial" w:hAnsi="Arial" w:cs="Arial"/>
                <w:color w:val="000000"/>
                <w:sz w:val="16"/>
                <w:szCs w:val="14"/>
              </w:rPr>
              <w:t xml:space="preserve"> sia ancora applicabile un periodo di esclusione stabilito direttamente nella sentenza ovvero desumibile ai sensi dell’art. </w:t>
            </w:r>
            <w:r w:rsidR="00141C98" w:rsidRPr="00DF346A">
              <w:rPr>
                <w:rFonts w:ascii="Arial" w:hAnsi="Arial" w:cs="Arial"/>
                <w:color w:val="000000"/>
                <w:sz w:val="16"/>
                <w:szCs w:val="14"/>
              </w:rPr>
              <w:t>96</w:t>
            </w:r>
            <w:r w:rsidRPr="00DF346A">
              <w:rPr>
                <w:rFonts w:ascii="Arial" w:hAnsi="Arial" w:cs="Arial"/>
                <w:color w:val="000000"/>
                <w:sz w:val="16"/>
                <w:szCs w:val="14"/>
              </w:rPr>
              <w:t xml:space="preserve"> comma </w:t>
            </w:r>
            <w:r w:rsidR="00141C98" w:rsidRPr="00DF346A">
              <w:rPr>
                <w:rFonts w:ascii="Arial" w:hAnsi="Arial" w:cs="Arial"/>
                <w:color w:val="000000"/>
                <w:sz w:val="16"/>
                <w:szCs w:val="14"/>
              </w:rPr>
              <w:t>8</w:t>
            </w:r>
            <w:r w:rsidRPr="00DF346A">
              <w:rPr>
                <w:rFonts w:ascii="Arial" w:hAnsi="Arial" w:cs="Arial"/>
                <w:color w:val="000000"/>
                <w:sz w:val="16"/>
                <w:szCs w:val="14"/>
              </w:rPr>
              <w:t xml:space="preserve">? </w:t>
            </w: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66A97" w:rsidRPr="00DF346A" w:rsidRDefault="00266A97" w:rsidP="00114D2C">
            <w:pPr>
              <w:jc w:val="both"/>
              <w:rPr>
                <w:rFonts w:ascii="Arial" w:hAnsi="Arial" w:cs="Arial"/>
                <w:color w:val="000000"/>
                <w:sz w:val="16"/>
                <w:szCs w:val="14"/>
              </w:rPr>
            </w:pPr>
          </w:p>
          <w:p w:rsidR="00270DA2" w:rsidRPr="00DF346A" w:rsidRDefault="00270DA2" w:rsidP="00114D2C">
            <w:pPr>
              <w:pStyle w:val="western"/>
              <w:spacing w:before="119" w:beforeAutospacing="0" w:after="119" w:line="240" w:lineRule="auto"/>
              <w:rPr>
                <w:rFonts w:ascii="Arial" w:hAnsi="Arial" w:cs="Arial"/>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spacing w:after="0"/>
              <w:rPr>
                <w:rFonts w:ascii="Arial" w:hAnsi="Arial" w:cs="Arial"/>
                <w:color w:val="000000"/>
                <w:sz w:val="28"/>
              </w:rPr>
            </w:pPr>
            <w:r w:rsidRPr="00DF346A">
              <w:rPr>
                <w:rFonts w:ascii="Arial" w:hAnsi="Arial" w:cs="Arial"/>
                <w:color w:val="000000"/>
                <w:sz w:val="16"/>
                <w:szCs w:val="14"/>
              </w:rPr>
              <w:t>[…………….…][………………][……..………][…..……..…] (</w:t>
            </w:r>
            <w:r w:rsidRPr="00DF346A">
              <w:rPr>
                <w:rStyle w:val="Rimandonotaapidipagina"/>
                <w:rFonts w:ascii="Arial" w:hAnsi="Arial" w:cs="Arial"/>
                <w:color w:val="000000"/>
                <w:sz w:val="16"/>
                <w:szCs w:val="14"/>
              </w:rPr>
              <w:footnoteReference w:id="17"/>
            </w:r>
            <w:r w:rsidRPr="00DF346A">
              <w:rPr>
                <w:rFonts w:ascii="Arial" w:hAnsi="Arial" w:cs="Arial"/>
                <w:color w:val="000000"/>
                <w:sz w:val="16"/>
                <w:szCs w:val="14"/>
              </w:rPr>
              <w:t>)</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 (</w:t>
            </w:r>
            <w:r w:rsidRPr="00DF346A">
              <w:rPr>
                <w:rStyle w:val="Rimandonotaapidipagina"/>
                <w:rFonts w:ascii="Arial" w:hAnsi="Arial" w:cs="Arial"/>
                <w:color w:val="000000"/>
                <w:sz w:val="16"/>
                <w:szCs w:val="14"/>
              </w:rPr>
              <w:footnoteReference w:id="18"/>
            </w:r>
            <w:r w:rsidRPr="00DF346A">
              <w:rPr>
                <w:rFonts w:ascii="Arial" w:hAnsi="Arial" w:cs="Arial"/>
                <w:color w:val="000000"/>
                <w:sz w:val="16"/>
                <w:szCs w:val="14"/>
              </w:rPr>
              <w:t>):</w:t>
            </w:r>
            <w:r w:rsidRPr="00DF346A">
              <w:rPr>
                <w:rFonts w:ascii="Arial" w:hAnsi="Arial" w:cs="Arial"/>
                <w:color w:val="000000"/>
                <w:sz w:val="16"/>
                <w:szCs w:val="14"/>
              </w:rPr>
              <w:br/>
            </w:r>
          </w:p>
          <w:p w:rsidR="00A23B3E" w:rsidRPr="00DF346A" w:rsidRDefault="00A23B3E" w:rsidP="00266A97">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la data della condanna</w:t>
            </w:r>
            <w:r w:rsidR="00AE25C4" w:rsidRPr="00DF346A">
              <w:rPr>
                <w:rFonts w:ascii="Arial" w:hAnsi="Arial" w:cs="Arial"/>
                <w:color w:val="000000"/>
                <w:sz w:val="16"/>
                <w:szCs w:val="14"/>
              </w:rPr>
              <w:t xml:space="preserve"> o</w:t>
            </w:r>
            <w:r w:rsidRPr="00DF346A">
              <w:rPr>
                <w:rFonts w:ascii="Arial" w:hAnsi="Arial" w:cs="Arial"/>
                <w:color w:val="000000"/>
                <w:sz w:val="16"/>
                <w:szCs w:val="14"/>
              </w:rPr>
              <w:t xml:space="preserve"> del decreto penale di condanna, la relativa durata e il reato commesso tra quelli riportati all’articolo </w:t>
            </w:r>
            <w:r w:rsidR="00CD3227" w:rsidRPr="00DF346A">
              <w:rPr>
                <w:rFonts w:ascii="Arial" w:hAnsi="Arial" w:cs="Arial"/>
                <w:color w:val="000000"/>
                <w:sz w:val="16"/>
                <w:szCs w:val="14"/>
              </w:rPr>
              <w:t>94</w:t>
            </w:r>
            <w:r w:rsidRPr="00DF346A">
              <w:rPr>
                <w:rFonts w:ascii="Arial" w:hAnsi="Arial" w:cs="Arial"/>
                <w:color w:val="000000"/>
                <w:sz w:val="16"/>
                <w:szCs w:val="14"/>
              </w:rPr>
              <w:t xml:space="preserve">, comma 1, lettera da </w:t>
            </w:r>
            <w:r w:rsidRPr="00DF346A">
              <w:rPr>
                <w:rFonts w:ascii="Arial" w:hAnsi="Arial" w:cs="Arial"/>
                <w:i/>
                <w:color w:val="000000"/>
                <w:sz w:val="16"/>
                <w:szCs w:val="14"/>
              </w:rPr>
              <w:t>a)</w:t>
            </w:r>
            <w:r w:rsidRPr="00DF346A">
              <w:rPr>
                <w:rFonts w:ascii="Arial" w:hAnsi="Arial" w:cs="Arial"/>
                <w:color w:val="000000"/>
                <w:sz w:val="16"/>
                <w:szCs w:val="14"/>
              </w:rPr>
              <w:t xml:space="preserve"> a </w:t>
            </w:r>
            <w:r w:rsidR="00CD3227" w:rsidRPr="00DF346A">
              <w:rPr>
                <w:rFonts w:ascii="Arial" w:hAnsi="Arial" w:cs="Arial"/>
                <w:i/>
                <w:color w:val="000000"/>
                <w:sz w:val="16"/>
                <w:szCs w:val="14"/>
              </w:rPr>
              <w:t>h</w:t>
            </w:r>
            <w:r w:rsidRPr="00DF346A">
              <w:rPr>
                <w:rFonts w:ascii="Arial" w:hAnsi="Arial" w:cs="Arial"/>
                <w:i/>
                <w:color w:val="000000"/>
                <w:sz w:val="16"/>
                <w:szCs w:val="14"/>
              </w:rPr>
              <w:t>)</w:t>
            </w:r>
            <w:r w:rsidRPr="00DF346A">
              <w:rPr>
                <w:rFonts w:ascii="Arial" w:hAnsi="Arial" w:cs="Arial"/>
                <w:color w:val="000000"/>
                <w:sz w:val="16"/>
                <w:szCs w:val="14"/>
              </w:rPr>
              <w:t xml:space="preserve"> del Codice e i motivi di condanna,</w:t>
            </w:r>
          </w:p>
          <w:p w:rsidR="00A23B3E" w:rsidRPr="00DF346A" w:rsidRDefault="00A23B3E" w:rsidP="00114D2C">
            <w:pPr>
              <w:pStyle w:val="Paragrafoelenco1"/>
              <w:spacing w:after="0"/>
              <w:ind w:left="0"/>
              <w:rPr>
                <w:rFonts w:ascii="Arial" w:hAnsi="Arial" w:cs="Arial"/>
                <w:color w:val="000000"/>
                <w:sz w:val="16"/>
                <w:szCs w:val="14"/>
              </w:rPr>
            </w:pPr>
          </w:p>
          <w:p w:rsidR="00A23B3E" w:rsidRPr="00DF346A" w:rsidRDefault="00A23B3E"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dati identificativi delle persone condannate [ ];</w:t>
            </w:r>
            <w:r w:rsidR="00634649" w:rsidRPr="00DF346A">
              <w:rPr>
                <w:rFonts w:ascii="Arial" w:hAnsi="Arial" w:cs="Arial"/>
                <w:color w:val="000000"/>
                <w:sz w:val="12"/>
                <w:szCs w:val="12"/>
              </w:rPr>
              <w:t xml:space="preserve"> </w:t>
            </w:r>
            <w:r w:rsidR="00634649" w:rsidRPr="00DF346A">
              <w:rPr>
                <w:rFonts w:ascii="Arial" w:hAnsi="Arial" w:cs="Arial"/>
                <w:color w:val="000000"/>
                <w:sz w:val="12"/>
                <w:szCs w:val="12"/>
              </w:rPr>
              <w:tab/>
            </w:r>
            <w:r w:rsidR="00634649" w:rsidRPr="00DF346A">
              <w:rPr>
                <w:rFonts w:ascii="Arial" w:hAnsi="Arial" w:cs="Arial"/>
                <w:color w:val="000000"/>
                <w:sz w:val="16"/>
                <w:szCs w:val="14"/>
              </w:rPr>
              <w:br/>
            </w:r>
          </w:p>
          <w:p w:rsidR="00A23B3E" w:rsidRPr="00DF346A" w:rsidRDefault="00F575CF" w:rsidP="00634649">
            <w:pPr>
              <w:pStyle w:val="Paragrafoelenco1"/>
              <w:numPr>
                <w:ilvl w:val="0"/>
                <w:numId w:val="9"/>
              </w:numPr>
              <w:tabs>
                <w:tab w:val="clear" w:pos="284"/>
                <w:tab w:val="num" w:pos="333"/>
              </w:tabs>
              <w:spacing w:before="0"/>
              <w:ind w:left="333" w:hanging="284"/>
              <w:jc w:val="both"/>
              <w:rPr>
                <w:rFonts w:ascii="Arial" w:hAnsi="Arial" w:cs="Arial"/>
                <w:color w:val="000000"/>
                <w:sz w:val="16"/>
                <w:szCs w:val="14"/>
              </w:rPr>
            </w:pPr>
            <w:r w:rsidRPr="00DF346A">
              <w:rPr>
                <w:rFonts w:ascii="Arial" w:hAnsi="Arial" w:cs="Arial"/>
                <w:color w:val="000000"/>
                <w:sz w:val="16"/>
                <w:szCs w:val="14"/>
              </w:rPr>
              <w:t>se stabilita direttamente nella sentenza di condanna</w:t>
            </w:r>
            <w:r w:rsidR="008F12E6" w:rsidRPr="00DF346A">
              <w:rPr>
                <w:rFonts w:ascii="Arial" w:hAnsi="Arial" w:cs="Arial"/>
                <w:color w:val="000000"/>
                <w:sz w:val="16"/>
                <w:szCs w:val="14"/>
              </w:rPr>
              <w:t xml:space="preserve"> la durata della pena accessoria, indicare</w:t>
            </w:r>
            <w:r w:rsidRPr="00DF346A">
              <w:rPr>
                <w:rFonts w:ascii="Arial" w:hAnsi="Arial" w:cs="Arial"/>
                <w:color w:val="000000"/>
                <w:sz w:val="16"/>
                <w:szCs w:val="14"/>
              </w:rPr>
              <w:t>:</w:t>
            </w:r>
            <w:r w:rsidR="00A23B3E" w:rsidRPr="00DF346A">
              <w:rPr>
                <w:rFonts w:ascii="Arial" w:hAnsi="Arial" w:cs="Arial"/>
                <w:color w:val="000000"/>
                <w:sz w:val="16"/>
                <w:szCs w:val="14"/>
              </w:rPr>
              <w:t xml:space="preserve"> </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a) Data:[  ], durata [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motivi:[   ]</w:t>
            </w:r>
            <w:r w:rsidRPr="00DF346A">
              <w:rPr>
                <w:rFonts w:ascii="Arial" w:hAnsi="Arial" w:cs="Arial"/>
                <w:i/>
                <w:color w:val="000000"/>
                <w:sz w:val="16"/>
                <w:szCs w:val="14"/>
                <w:vertAlign w:val="superscript"/>
              </w:rPr>
              <w:t xml:space="preserve"> </w:t>
            </w:r>
            <w:r w:rsidRPr="00DF346A">
              <w:rPr>
                <w:rFonts w:ascii="Arial" w:hAnsi="Arial" w:cs="Arial"/>
                <w:color w:val="000000"/>
                <w:sz w:val="16"/>
                <w:szCs w:val="14"/>
              </w:rPr>
              <w:br/>
            </w:r>
          </w:p>
          <w:p w:rsidR="00003DB1" w:rsidRPr="00DF346A" w:rsidRDefault="00003DB1" w:rsidP="00114D2C">
            <w:pPr>
              <w:spacing w:after="0"/>
              <w:rPr>
                <w:rFonts w:ascii="Arial" w:hAnsi="Arial" w:cs="Arial"/>
                <w:color w:val="000000"/>
                <w:sz w:val="16"/>
                <w:szCs w:val="14"/>
              </w:rPr>
            </w:pPr>
          </w:p>
          <w:p w:rsidR="00003DB1" w:rsidRPr="00DF346A" w:rsidRDefault="00003DB1"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b) [……]</w:t>
            </w:r>
            <w:r w:rsidRPr="00DF346A">
              <w:rPr>
                <w:rFonts w:ascii="Arial" w:hAnsi="Arial" w:cs="Arial"/>
                <w:color w:val="000000"/>
                <w:sz w:val="16"/>
                <w:szCs w:val="14"/>
              </w:rPr>
              <w:br/>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xml:space="preserve">c) durata del periodo d'esclusione [..…], lettera comma 1, articolo </w:t>
            </w:r>
            <w:r w:rsidR="00AC30CD" w:rsidRPr="00DF346A">
              <w:rPr>
                <w:rFonts w:ascii="Arial" w:hAnsi="Arial" w:cs="Arial"/>
                <w:color w:val="000000"/>
                <w:sz w:val="16"/>
                <w:szCs w:val="14"/>
              </w:rPr>
              <w:t>94</w:t>
            </w:r>
            <w:r w:rsidRPr="00DF346A">
              <w:rPr>
                <w:rFonts w:ascii="Arial" w:hAnsi="Arial" w:cs="Arial"/>
                <w:color w:val="000000"/>
                <w:sz w:val="16"/>
                <w:szCs w:val="14"/>
              </w:rPr>
              <w:t xml:space="preserve"> [  ], </w:t>
            </w:r>
          </w:p>
        </w:tc>
      </w:tr>
      <w:tr w:rsidR="00A23B3E" w:rsidRPr="00DF346A" w:rsidTr="00634649">
        <w:trPr>
          <w:trHeight w:val="699"/>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r w:rsidRPr="00DF346A">
              <w:rPr>
                <w:rFonts w:ascii="Arial" w:hAnsi="Arial" w:cs="Arial"/>
                <w:sz w:val="16"/>
                <w:szCs w:val="14"/>
              </w:rPr>
              <w:lastRenderedPageBreak/>
              <w:t>In caso di sentenze di condanna, l'operatore economico ha adottato misure sufficienti a dimostrare la sua affidabilità nonostante l'esistenza di un pertinente motivo di esclusione</w:t>
            </w:r>
            <w:r w:rsidRPr="00DF346A">
              <w:rPr>
                <w:rStyle w:val="Rimandonotaapidipagina"/>
                <w:rFonts w:ascii="Arial" w:hAnsi="Arial" w:cs="Arial"/>
                <w:sz w:val="16"/>
                <w:szCs w:val="14"/>
              </w:rPr>
              <w:footnoteReference w:id="19"/>
            </w:r>
            <w:r w:rsidRPr="00DF346A">
              <w:rPr>
                <w:rFonts w:ascii="Arial" w:hAnsi="Arial" w:cs="Arial"/>
                <w:sz w:val="16"/>
                <w:szCs w:val="14"/>
              </w:rPr>
              <w:t xml:space="preserve"> </w:t>
            </w:r>
            <w:r w:rsidRPr="00DF346A">
              <w:rPr>
                <w:rFonts w:ascii="Arial" w:hAnsi="Arial" w:cs="Arial"/>
                <w:b/>
                <w:sz w:val="16"/>
                <w:szCs w:val="14"/>
              </w:rPr>
              <w:t>(</w:t>
            </w:r>
            <w:r w:rsidRPr="00DF346A">
              <w:rPr>
                <w:rStyle w:val="NormalBoldChar"/>
                <w:rFonts w:ascii="Arial" w:eastAsia="Calibri" w:hAnsi="Arial" w:cs="Arial"/>
                <w:sz w:val="16"/>
                <w:szCs w:val="14"/>
              </w:rPr>
              <w:t xml:space="preserve">autodisciplina o “Self-Cleaning”, cfr. </w:t>
            </w:r>
            <w:r w:rsidRPr="00DF346A">
              <w:rPr>
                <w:rStyle w:val="NormalBoldChar"/>
                <w:rFonts w:ascii="Arial" w:eastAsia="Calibri" w:hAnsi="Arial" w:cs="Arial"/>
                <w:color w:val="000000"/>
                <w:sz w:val="16"/>
                <w:szCs w:val="14"/>
              </w:rPr>
              <w:t xml:space="preserve">articolo </w:t>
            </w:r>
            <w:r w:rsidR="00AC30CD" w:rsidRPr="00DF346A">
              <w:rPr>
                <w:rStyle w:val="NormalBoldChar"/>
                <w:rFonts w:ascii="Arial" w:eastAsia="Calibri" w:hAnsi="Arial" w:cs="Arial"/>
                <w:color w:val="000000"/>
                <w:sz w:val="16"/>
                <w:szCs w:val="14"/>
              </w:rPr>
              <w:t>96</w:t>
            </w:r>
            <w:r w:rsidRPr="00DF346A">
              <w:rPr>
                <w:rStyle w:val="NormalBoldChar"/>
                <w:rFonts w:ascii="Arial" w:eastAsia="Calibri" w:hAnsi="Arial" w:cs="Arial"/>
                <w:color w:val="000000"/>
                <w:sz w:val="16"/>
                <w:szCs w:val="14"/>
              </w:rPr>
              <w:t xml:space="preserve">, comma </w:t>
            </w:r>
            <w:r w:rsidR="00AC30CD" w:rsidRPr="00DF346A">
              <w:rPr>
                <w:rStyle w:val="NormalBoldChar"/>
                <w:rFonts w:ascii="Arial" w:eastAsia="Calibri" w:hAnsi="Arial" w:cs="Arial"/>
                <w:color w:val="000000"/>
                <w:sz w:val="16"/>
                <w:szCs w:val="14"/>
              </w:rPr>
              <w:t>6</w:t>
            </w:r>
            <w:r w:rsidRPr="00DF346A">
              <w:rPr>
                <w:rStyle w:val="NormalBoldChar"/>
                <w:rFonts w:ascii="Arial" w:eastAsia="Calibri" w:hAnsi="Arial" w:cs="Arial"/>
                <w:color w:val="000000"/>
                <w:sz w:val="16"/>
                <w:szCs w:val="14"/>
              </w:rPr>
              <w:t>)</w:t>
            </w:r>
            <w:r w:rsidRPr="00DF346A">
              <w:rPr>
                <w:rFonts w:ascii="Arial" w:hAnsi="Arial" w:cs="Arial"/>
                <w:b/>
                <w:color w:val="000000"/>
                <w:sz w:val="16"/>
                <w:szCs w:val="14"/>
              </w:rPr>
              <w:t>?</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sz w:val="16"/>
                <w:szCs w:val="14"/>
              </w:rPr>
            </w:pPr>
          </w:p>
          <w:p w:rsidR="00A23B3E" w:rsidRPr="00DF346A" w:rsidRDefault="00A46950" w:rsidP="00114D2C">
            <w:pPr>
              <w:spacing w:after="0"/>
              <w:rPr>
                <w:rFonts w:ascii="Arial" w:hAnsi="Arial" w:cs="Arial"/>
                <w:sz w:val="16"/>
                <w:szCs w:val="14"/>
              </w:rPr>
            </w:pPr>
            <w:r w:rsidRPr="00DF346A">
              <w:rPr>
                <w:rFonts w:ascii="Arial" w:hAnsi="Arial" w:cs="Arial"/>
                <w:sz w:val="16"/>
                <w:szCs w:val="14"/>
              </w:rPr>
              <w:t>[ ] Sì [ ] No</w:t>
            </w:r>
          </w:p>
        </w:tc>
      </w:tr>
      <w:tr w:rsidR="00A23B3E" w:rsidRPr="00DF346A" w:rsidTr="00634649">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1)</w:t>
            </w:r>
            <w:r w:rsidRPr="00DF346A">
              <w:rPr>
                <w:rFonts w:ascii="Arial" w:hAnsi="Arial" w:cs="Arial"/>
                <w:color w:val="000000"/>
                <w:sz w:val="16"/>
                <w:szCs w:val="14"/>
              </w:rPr>
              <w:tab/>
              <w:t xml:space="preserve">i soggetti di cui all’art. </w:t>
            </w:r>
            <w:r w:rsidR="002C66E4" w:rsidRPr="00DF346A">
              <w:rPr>
                <w:rFonts w:ascii="Arial" w:hAnsi="Arial" w:cs="Arial"/>
                <w:color w:val="000000"/>
                <w:sz w:val="16"/>
                <w:szCs w:val="14"/>
              </w:rPr>
              <w:t>94</w:t>
            </w:r>
            <w:r w:rsidRPr="00DF346A">
              <w:rPr>
                <w:rFonts w:ascii="Arial" w:hAnsi="Arial" w:cs="Arial"/>
                <w:color w:val="000000"/>
                <w:sz w:val="16"/>
                <w:szCs w:val="14"/>
              </w:rPr>
              <w:t>, comma 3, del Codice:</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hanno risarcito interamente il danno?</w:t>
            </w:r>
          </w:p>
          <w:p w:rsidR="00A23B3E" w:rsidRPr="00DF346A" w:rsidRDefault="00A23B3E"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sono impegnati formalmente a risarcire il danno?</w:t>
            </w:r>
          </w:p>
          <w:p w:rsidR="00270DA2" w:rsidRPr="00DF346A" w:rsidRDefault="00270DA2" w:rsidP="00114D2C">
            <w:pPr>
              <w:tabs>
                <w:tab w:val="left" w:pos="304"/>
              </w:tabs>
              <w:spacing w:after="0"/>
              <w:jc w:val="both"/>
              <w:rPr>
                <w:rFonts w:ascii="Arial" w:hAnsi="Arial" w:cs="Arial"/>
                <w:color w:val="000000"/>
                <w:sz w:val="16"/>
                <w:szCs w:val="14"/>
              </w:rPr>
            </w:pPr>
          </w:p>
          <w:p w:rsidR="00A23B3E" w:rsidRPr="00DF346A" w:rsidRDefault="00003DB1" w:rsidP="00114D2C">
            <w:pPr>
              <w:tabs>
                <w:tab w:val="left" w:pos="304"/>
              </w:tabs>
              <w:spacing w:after="0"/>
              <w:jc w:val="both"/>
              <w:rPr>
                <w:rFonts w:ascii="Arial" w:hAnsi="Arial" w:cs="Arial"/>
                <w:color w:val="000000"/>
                <w:sz w:val="16"/>
                <w:szCs w:val="14"/>
              </w:rPr>
            </w:pPr>
            <w:r w:rsidRPr="00DF346A">
              <w:rPr>
                <w:rFonts w:ascii="Arial" w:hAnsi="Arial" w:cs="Arial"/>
                <w:color w:val="000000"/>
                <w:sz w:val="16"/>
                <w:szCs w:val="14"/>
              </w:rPr>
              <w:t>2</w:t>
            </w:r>
            <w:r w:rsidR="00A23B3E" w:rsidRPr="00DF346A">
              <w:rPr>
                <w:rFonts w:ascii="Arial" w:hAnsi="Arial" w:cs="Arial"/>
                <w:color w:val="000000"/>
                <w:sz w:val="16"/>
                <w:szCs w:val="14"/>
              </w:rPr>
              <w:t>)</w:t>
            </w:r>
            <w:r w:rsidR="00A23B3E"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270DA2" w:rsidRPr="00DF346A" w:rsidRDefault="00270DA2" w:rsidP="00114D2C">
            <w:pPr>
              <w:pStyle w:val="western"/>
              <w:spacing w:before="119" w:beforeAutospacing="0" w:after="0" w:line="240" w:lineRule="auto"/>
              <w:rPr>
                <w:rFonts w:ascii="Arial" w:hAnsi="Arial" w:cs="Arial"/>
                <w:strike/>
                <w:color w:val="000000"/>
                <w:sz w:val="28"/>
              </w:rPr>
            </w:pP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after="0"/>
              <w:rPr>
                <w:rFonts w:ascii="Arial" w:hAnsi="Arial" w:cs="Arial"/>
                <w:color w:val="000000"/>
                <w:sz w:val="16"/>
                <w:szCs w:val="14"/>
              </w:rPr>
            </w:pPr>
          </w:p>
          <w:p w:rsidR="00CD3E4F" w:rsidRPr="00DF346A" w:rsidRDefault="00CD3E4F" w:rsidP="00114D2C">
            <w:pPr>
              <w:spacing w:after="0"/>
              <w:rPr>
                <w:rFonts w:ascii="Arial" w:hAnsi="Arial" w:cs="Arial"/>
                <w:color w:val="000000"/>
                <w:sz w:val="14"/>
                <w:szCs w:val="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270DA2" w:rsidRPr="00DF346A" w:rsidRDefault="00270DA2" w:rsidP="00114D2C">
            <w:pPr>
              <w:spacing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spacing w:after="0"/>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270DA2" w:rsidRPr="00DF346A" w:rsidRDefault="00A23B3E" w:rsidP="00003DB1">
            <w:pPr>
              <w:spacing w:after="0"/>
              <w:rPr>
                <w:rFonts w:ascii="Arial" w:hAnsi="Arial" w:cs="Arial"/>
                <w:color w:val="000000"/>
                <w:sz w:val="16"/>
                <w:szCs w:val="14"/>
              </w:rPr>
            </w:pPr>
            <w:r w:rsidRPr="00DF346A">
              <w:rPr>
                <w:rFonts w:ascii="Arial" w:hAnsi="Arial" w:cs="Arial"/>
                <w:color w:val="000000"/>
                <w:sz w:val="16"/>
                <w:szCs w:val="14"/>
              </w:rPr>
              <w:t>[……..…][…….…][……..…][……..…]</w:t>
            </w:r>
          </w:p>
          <w:p w:rsidR="00673996" w:rsidRPr="00DF346A" w:rsidRDefault="00673996" w:rsidP="00003DB1">
            <w:pPr>
              <w:spacing w:after="0"/>
              <w:rPr>
                <w:rFonts w:ascii="Arial" w:hAnsi="Arial" w:cs="Arial"/>
                <w:strike/>
                <w:color w:val="000000"/>
                <w:sz w:val="16"/>
                <w:szCs w:val="14"/>
              </w:rPr>
            </w:pPr>
          </w:p>
        </w:tc>
      </w:tr>
    </w:tbl>
    <w:p w:rsidR="003E60D1" w:rsidRPr="00DF346A" w:rsidRDefault="003E60D1" w:rsidP="00114D2C">
      <w:pPr>
        <w:jc w:val="center"/>
        <w:rPr>
          <w:rFonts w:ascii="Arial" w:hAnsi="Arial" w:cs="Arial"/>
          <w:w w:val="0"/>
          <w:sz w:val="20"/>
          <w:szCs w:val="14"/>
        </w:rPr>
      </w:pPr>
    </w:p>
    <w:p w:rsidR="00A23B3E" w:rsidRPr="00DF346A" w:rsidRDefault="00A23B3E" w:rsidP="00114D2C">
      <w:pPr>
        <w:jc w:val="center"/>
        <w:rPr>
          <w:rFonts w:ascii="Arial" w:hAnsi="Arial" w:cs="Arial"/>
          <w:sz w:val="36"/>
        </w:rPr>
      </w:pPr>
      <w:r w:rsidRPr="00DF346A">
        <w:rPr>
          <w:rFonts w:ascii="Arial" w:hAnsi="Arial" w:cs="Arial"/>
          <w:w w:val="0"/>
          <w:sz w:val="20"/>
          <w:szCs w:val="14"/>
        </w:rPr>
        <w:t>B: MOTIVI LEGATI AL PAGAMENTO DI IMPOSTE O CONTRIBUTI PREVIDENZIALI</w:t>
      </w:r>
    </w:p>
    <w:tbl>
      <w:tblPr>
        <w:tblW w:w="9639" w:type="dxa"/>
        <w:jc w:val="center"/>
        <w:tblLayout w:type="fixed"/>
        <w:tblCellMar>
          <w:left w:w="93" w:type="dxa"/>
        </w:tblCellMar>
        <w:tblLook w:val="0000" w:firstRow="0" w:lastRow="0" w:firstColumn="0" w:lastColumn="0" w:noHBand="0" w:noVBand="0"/>
      </w:tblPr>
      <w:tblGrid>
        <w:gridCol w:w="4820"/>
        <w:gridCol w:w="2409"/>
        <w:gridCol w:w="2410"/>
      </w:tblGrid>
      <w:tr w:rsidR="00A23B3E" w:rsidRPr="00DF346A" w:rsidTr="00634649">
        <w:trPr>
          <w:trHeight w:val="485"/>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b/>
                <w:color w:val="000000"/>
                <w:sz w:val="16"/>
                <w:szCs w:val="15"/>
              </w:rPr>
              <w:t xml:space="preserve">Pagamento di imposte, tasse o contributi previdenziali </w:t>
            </w:r>
            <w:r w:rsidRPr="00DF346A">
              <w:rPr>
                <w:rFonts w:ascii="Arial" w:hAnsi="Arial" w:cs="Arial"/>
                <w:color w:val="000000"/>
                <w:sz w:val="16"/>
                <w:szCs w:val="15"/>
              </w:rPr>
              <w:t>(Articol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 e 95, comma 2</w:t>
            </w:r>
            <w:r w:rsidRPr="00DF346A">
              <w:rPr>
                <w:rFonts w:ascii="Arial" w:hAnsi="Arial" w:cs="Arial"/>
                <w:color w:val="000000"/>
                <w:sz w:val="16"/>
                <w:szCs w:val="15"/>
              </w:rPr>
              <w:t>, del Codice):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1032"/>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jc w:val="both"/>
              <w:rPr>
                <w:rFonts w:ascii="Arial" w:hAnsi="Arial" w:cs="Arial"/>
                <w:color w:val="000000"/>
                <w:sz w:val="28"/>
              </w:rPr>
            </w:pPr>
            <w:r w:rsidRPr="00DF346A">
              <w:rPr>
                <w:rFonts w:ascii="Arial" w:hAnsi="Arial" w:cs="Arial"/>
                <w:color w:val="000000"/>
                <w:sz w:val="16"/>
                <w:szCs w:val="15"/>
              </w:rPr>
              <w:t xml:space="preserve">L'operatore economico ha soddisfatto tutti </w:t>
            </w:r>
            <w:r w:rsidRPr="00DF346A">
              <w:rPr>
                <w:rFonts w:ascii="Arial" w:hAnsi="Arial" w:cs="Arial"/>
                <w:b/>
                <w:color w:val="000000"/>
                <w:sz w:val="16"/>
                <w:szCs w:val="15"/>
              </w:rPr>
              <w:t>gli obblighi relativi al pagamento di imposte, tasse o contributi previdenziali,</w:t>
            </w:r>
            <w:r w:rsidRPr="00DF346A">
              <w:rPr>
                <w:rFonts w:ascii="Arial" w:hAnsi="Arial" w:cs="Arial"/>
                <w:color w:val="000000"/>
                <w:sz w:val="16"/>
                <w:szCs w:val="15"/>
              </w:rPr>
              <w:t xml:space="preserve"> sia nel paese dove è stabilito sia nello Stato membro dell'amministrazione aggiudicatrice o dell'ente aggiudicatore, se diverso dal paese di stabilimento?</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 ] Sì [ ] No</w:t>
            </w:r>
          </w:p>
        </w:tc>
      </w:tr>
      <w:tr w:rsidR="00A23B3E" w:rsidRPr="00DF346A" w:rsidTr="00634649">
        <w:trPr>
          <w:trHeight w:val="470"/>
          <w:jc w:val="center"/>
        </w:trPr>
        <w:tc>
          <w:tcPr>
            <w:tcW w:w="4820"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34649">
            <w:pPr>
              <w:tabs>
                <w:tab w:val="left" w:pos="277"/>
              </w:tabs>
              <w:rPr>
                <w:rFonts w:ascii="Arial" w:hAnsi="Arial" w:cs="Arial"/>
                <w:color w:val="000000"/>
                <w:sz w:val="16"/>
                <w:szCs w:val="15"/>
              </w:rPr>
            </w:pPr>
            <w:r w:rsidRPr="00DF346A">
              <w:rPr>
                <w:rFonts w:ascii="Arial" w:hAnsi="Arial" w:cs="Arial"/>
                <w:b/>
                <w:color w:val="000000"/>
                <w:sz w:val="16"/>
                <w:szCs w:val="15"/>
              </w:rPr>
              <w:br/>
              <w:t>In caso negativo</w:t>
            </w:r>
            <w:r w:rsidRPr="00DF346A">
              <w:rPr>
                <w:rFonts w:ascii="Arial" w:hAnsi="Arial" w:cs="Arial"/>
                <w:color w:val="000000"/>
                <w:sz w:val="16"/>
                <w:szCs w:val="15"/>
              </w:rPr>
              <w:t>, indicare:</w:t>
            </w:r>
            <w:r w:rsidRPr="00DF346A">
              <w:rPr>
                <w:rFonts w:ascii="Arial" w:hAnsi="Arial" w:cs="Arial"/>
                <w:color w:val="000000"/>
                <w:sz w:val="16"/>
                <w:szCs w:val="15"/>
              </w:rPr>
              <w:br/>
            </w:r>
          </w:p>
          <w:p w:rsidR="00A23B3E" w:rsidRPr="00DF346A" w:rsidRDefault="00634649" w:rsidP="00634649">
            <w:pPr>
              <w:tabs>
                <w:tab w:val="left" w:pos="277"/>
              </w:tabs>
              <w:ind w:left="284" w:hanging="284"/>
              <w:rPr>
                <w:rFonts w:ascii="Arial" w:hAnsi="Arial" w:cs="Arial"/>
                <w:color w:val="000000"/>
                <w:sz w:val="16"/>
                <w:szCs w:val="15"/>
              </w:rPr>
            </w:pPr>
            <w:r w:rsidRPr="00DF346A">
              <w:rPr>
                <w:rFonts w:ascii="Arial" w:hAnsi="Arial" w:cs="Arial"/>
                <w:color w:val="000000"/>
                <w:sz w:val="16"/>
                <w:szCs w:val="15"/>
              </w:rPr>
              <w:t>a)</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Paese o Stato membro interessato</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b)</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Di quale importo si tratta</w:t>
            </w:r>
            <w:r w:rsidR="00A23B3E" w:rsidRPr="00DF346A">
              <w:rPr>
                <w:rFonts w:ascii="Arial" w:hAnsi="Arial" w:cs="Arial"/>
                <w:color w:val="000000"/>
                <w:sz w:val="16"/>
                <w:szCs w:val="15"/>
              </w:rPr>
              <w:br/>
            </w:r>
          </w:p>
          <w:p w:rsidR="00BF74E1"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c)</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Come è stata stabilita tale inottemperanza:</w:t>
            </w:r>
            <w:r w:rsidR="00A23B3E" w:rsidRPr="00DF346A">
              <w:rPr>
                <w:rFonts w:ascii="Arial" w:hAnsi="Arial" w:cs="Arial"/>
                <w:color w:val="000000"/>
                <w:sz w:val="16"/>
                <w:szCs w:val="15"/>
              </w:rPr>
              <w:br/>
            </w:r>
          </w:p>
          <w:p w:rsidR="00A23B3E" w:rsidRPr="00DF346A" w:rsidRDefault="00634649" w:rsidP="00634649">
            <w:pPr>
              <w:tabs>
                <w:tab w:val="left" w:pos="277"/>
              </w:tabs>
              <w:rPr>
                <w:rFonts w:ascii="Arial" w:hAnsi="Arial" w:cs="Arial"/>
                <w:color w:val="000000"/>
                <w:sz w:val="16"/>
                <w:szCs w:val="15"/>
              </w:rPr>
            </w:pPr>
            <w:r w:rsidRPr="00DF346A">
              <w:rPr>
                <w:rFonts w:ascii="Arial" w:hAnsi="Arial" w:cs="Arial"/>
                <w:color w:val="000000"/>
                <w:sz w:val="16"/>
                <w:szCs w:val="15"/>
              </w:rPr>
              <w:t>1)</w:t>
            </w:r>
            <w:r w:rsidRPr="00DF346A">
              <w:rPr>
                <w:rFonts w:ascii="Arial" w:hAnsi="Arial" w:cs="Arial"/>
                <w:color w:val="000000"/>
                <w:sz w:val="12"/>
                <w:szCs w:val="12"/>
              </w:rPr>
              <w:t xml:space="preserve"> </w:t>
            </w:r>
            <w:r w:rsidRPr="00DF346A">
              <w:rPr>
                <w:rFonts w:ascii="Arial" w:hAnsi="Arial" w:cs="Arial"/>
                <w:color w:val="000000"/>
                <w:sz w:val="12"/>
                <w:szCs w:val="12"/>
              </w:rPr>
              <w:tab/>
            </w:r>
            <w:r w:rsidR="00A23B3E" w:rsidRPr="00DF346A">
              <w:rPr>
                <w:rFonts w:ascii="Arial" w:hAnsi="Arial" w:cs="Arial"/>
                <w:color w:val="000000"/>
                <w:sz w:val="16"/>
                <w:szCs w:val="15"/>
              </w:rPr>
              <w:t xml:space="preserve">Mediante una </w:t>
            </w:r>
            <w:r w:rsidR="00A23B3E" w:rsidRPr="00DF346A">
              <w:rPr>
                <w:rFonts w:ascii="Arial" w:hAnsi="Arial" w:cs="Arial"/>
                <w:b/>
                <w:color w:val="000000"/>
                <w:sz w:val="16"/>
                <w:szCs w:val="15"/>
              </w:rPr>
              <w:t>decisione</w:t>
            </w:r>
            <w:r w:rsidR="00A23B3E" w:rsidRPr="00DF346A">
              <w:rPr>
                <w:rFonts w:ascii="Arial" w:hAnsi="Arial" w:cs="Arial"/>
                <w:color w:val="000000"/>
                <w:sz w:val="16"/>
                <w:szCs w:val="15"/>
              </w:rPr>
              <w:t xml:space="preserve"> giudiziaria o amministrativa:</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Tale decisione è definitiva e vincolante?</w:t>
            </w:r>
          </w:p>
          <w:p w:rsidR="00A46950"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Indicare la data della sentenza di condanna o della decisione.</w:t>
            </w:r>
          </w:p>
          <w:p w:rsidR="00A23B3E" w:rsidRPr="00DF346A" w:rsidRDefault="00A23B3E" w:rsidP="00634649">
            <w:pPr>
              <w:pStyle w:val="Tiret1"/>
              <w:numPr>
                <w:ilvl w:val="0"/>
                <w:numId w:val="8"/>
              </w:numPr>
              <w:tabs>
                <w:tab w:val="clear" w:pos="0"/>
                <w:tab w:val="left" w:pos="277"/>
                <w:tab w:val="num" w:pos="333"/>
              </w:tabs>
              <w:ind w:left="333" w:hanging="284"/>
              <w:rPr>
                <w:rFonts w:ascii="Arial" w:hAnsi="Arial" w:cs="Arial"/>
                <w:color w:val="000000"/>
                <w:sz w:val="16"/>
                <w:szCs w:val="15"/>
              </w:rPr>
            </w:pPr>
            <w:r w:rsidRPr="00DF346A">
              <w:rPr>
                <w:rFonts w:ascii="Arial" w:hAnsi="Arial" w:cs="Arial"/>
                <w:color w:val="000000"/>
                <w:sz w:val="16"/>
                <w:szCs w:val="15"/>
              </w:rPr>
              <w:t xml:space="preserve">Nel caso di una sentenza di condanna, </w:t>
            </w:r>
            <w:r w:rsidRPr="00DF346A">
              <w:rPr>
                <w:rFonts w:ascii="Arial" w:hAnsi="Arial" w:cs="Arial"/>
                <w:b/>
                <w:color w:val="000000"/>
                <w:sz w:val="16"/>
                <w:szCs w:val="15"/>
              </w:rPr>
              <w:t xml:space="preserve">se stabilita </w:t>
            </w:r>
            <w:r w:rsidRPr="00DF346A">
              <w:rPr>
                <w:rFonts w:ascii="Arial" w:hAnsi="Arial" w:cs="Arial"/>
                <w:b/>
                <w:color w:val="000000"/>
                <w:sz w:val="16"/>
                <w:szCs w:val="15"/>
                <w:u w:val="single"/>
              </w:rPr>
              <w:t xml:space="preserve">direttamente </w:t>
            </w:r>
            <w:r w:rsidRPr="00DF346A">
              <w:rPr>
                <w:rFonts w:ascii="Arial" w:hAnsi="Arial" w:cs="Arial"/>
                <w:b/>
                <w:color w:val="000000"/>
                <w:sz w:val="16"/>
                <w:szCs w:val="15"/>
              </w:rPr>
              <w:t>nella sentenza di condanna</w:t>
            </w:r>
            <w:r w:rsidRPr="00DF346A">
              <w:rPr>
                <w:rFonts w:ascii="Arial" w:hAnsi="Arial" w:cs="Arial"/>
                <w:color w:val="000000"/>
                <w:sz w:val="16"/>
                <w:szCs w:val="15"/>
              </w:rPr>
              <w:t>, la durata del periodo d'esclusione:</w:t>
            </w:r>
          </w:p>
          <w:p w:rsidR="00A23B3E" w:rsidRPr="00DF346A" w:rsidRDefault="00A23B3E" w:rsidP="00634649">
            <w:pPr>
              <w:tabs>
                <w:tab w:val="left" w:pos="277"/>
              </w:tabs>
              <w:rPr>
                <w:rFonts w:ascii="Arial" w:hAnsi="Arial" w:cs="Arial"/>
                <w:color w:val="000000"/>
                <w:sz w:val="16"/>
                <w:szCs w:val="15"/>
              </w:rPr>
            </w:pPr>
            <w:r w:rsidRPr="00DF346A">
              <w:rPr>
                <w:rFonts w:ascii="Arial" w:hAnsi="Arial" w:cs="Arial"/>
                <w:color w:val="000000"/>
                <w:sz w:val="16"/>
                <w:szCs w:val="15"/>
              </w:rPr>
              <w:t>2)</w:t>
            </w:r>
            <w:r w:rsidR="00634649" w:rsidRPr="00DF346A">
              <w:rPr>
                <w:rFonts w:ascii="Arial" w:hAnsi="Arial" w:cs="Arial"/>
                <w:color w:val="000000"/>
                <w:sz w:val="12"/>
                <w:szCs w:val="12"/>
              </w:rPr>
              <w:tab/>
            </w:r>
            <w:r w:rsidRPr="00DF346A">
              <w:rPr>
                <w:rFonts w:ascii="Arial" w:hAnsi="Arial" w:cs="Arial"/>
                <w:color w:val="000000"/>
                <w:sz w:val="16"/>
                <w:szCs w:val="15"/>
              </w:rPr>
              <w:t xml:space="preserve">In </w:t>
            </w:r>
            <w:r w:rsidRPr="00DF346A">
              <w:rPr>
                <w:rFonts w:ascii="Arial" w:hAnsi="Arial" w:cs="Arial"/>
                <w:b/>
                <w:color w:val="000000"/>
                <w:sz w:val="16"/>
                <w:szCs w:val="15"/>
              </w:rPr>
              <w:t>altro modo</w:t>
            </w:r>
            <w:r w:rsidRPr="00DF346A">
              <w:rPr>
                <w:rFonts w:ascii="Arial" w:hAnsi="Arial" w:cs="Arial"/>
                <w:color w:val="000000"/>
                <w:sz w:val="16"/>
                <w:szCs w:val="15"/>
              </w:rPr>
              <w:t>? Specificare:</w:t>
            </w:r>
            <w:r w:rsidR="00634649" w:rsidRPr="00DF346A">
              <w:rPr>
                <w:rFonts w:ascii="Arial" w:hAnsi="Arial" w:cs="Arial"/>
                <w:color w:val="000000"/>
                <w:sz w:val="16"/>
                <w:szCs w:val="15"/>
              </w:rPr>
              <w:br/>
            </w:r>
          </w:p>
          <w:p w:rsidR="00A23B3E" w:rsidRPr="00DF346A" w:rsidRDefault="00A23B3E" w:rsidP="00634649">
            <w:pPr>
              <w:tabs>
                <w:tab w:val="left" w:pos="333"/>
              </w:tabs>
              <w:ind w:left="333" w:hanging="333"/>
              <w:jc w:val="both"/>
              <w:rPr>
                <w:rFonts w:ascii="Arial" w:hAnsi="Arial" w:cs="Arial"/>
                <w:color w:val="000000"/>
                <w:sz w:val="28"/>
              </w:rPr>
            </w:pPr>
            <w:r w:rsidRPr="00DF346A">
              <w:rPr>
                <w:rFonts w:ascii="Arial" w:hAnsi="Arial" w:cs="Arial"/>
                <w:color w:val="000000"/>
                <w:w w:val="0"/>
                <w:sz w:val="16"/>
                <w:szCs w:val="15"/>
              </w:rPr>
              <w:t>d)</w:t>
            </w:r>
            <w:r w:rsidR="00634649" w:rsidRPr="00DF346A">
              <w:rPr>
                <w:rFonts w:ascii="Arial" w:hAnsi="Arial" w:cs="Arial"/>
                <w:color w:val="000000"/>
                <w:sz w:val="16"/>
                <w:szCs w:val="15"/>
              </w:rPr>
              <w:tab/>
            </w:r>
            <w:r w:rsidRPr="00DF346A">
              <w:rPr>
                <w:rFonts w:ascii="Arial" w:hAnsi="Arial" w:cs="Arial"/>
                <w:color w:val="000000"/>
                <w:sz w:val="16"/>
                <w:szCs w:val="15"/>
              </w:rPr>
              <w:t>L'operatore economico ha ottemperato od ottempererà ai</w:t>
            </w:r>
            <w:r w:rsidR="003B4565" w:rsidRPr="00DF346A">
              <w:rPr>
                <w:rFonts w:ascii="Arial" w:hAnsi="Arial" w:cs="Arial"/>
                <w:color w:val="000000"/>
                <w:sz w:val="16"/>
                <w:szCs w:val="15"/>
              </w:rPr>
              <w:t xml:space="preserve"> </w:t>
            </w:r>
            <w:r w:rsidRPr="00DF346A">
              <w:rPr>
                <w:rFonts w:ascii="Arial" w:hAnsi="Arial" w:cs="Arial"/>
                <w:color w:val="000000"/>
                <w:sz w:val="16"/>
                <w:szCs w:val="15"/>
              </w:rPr>
              <w:t>suoi obblighi, pagando o impegnandosi in modo vincolante a pagare le imposte, le tasse o i contributi previdenziali dovuti, compresi eventuali interessi o multe, avendo effettuato il pagamento o formalizzato l’impegno prima della scadenza del termine per la presentazione della domanda (articol</w:t>
            </w:r>
            <w:r w:rsidR="00AC30CD" w:rsidRPr="00DF346A">
              <w:rPr>
                <w:rFonts w:ascii="Arial" w:hAnsi="Arial" w:cs="Arial"/>
                <w:color w:val="000000"/>
                <w:sz w:val="16"/>
                <w:szCs w:val="15"/>
              </w:rPr>
              <w:t>i</w:t>
            </w:r>
            <w:r w:rsidRPr="00DF346A">
              <w:rPr>
                <w:rFonts w:ascii="Arial" w:hAnsi="Arial" w:cs="Arial"/>
                <w:color w:val="000000"/>
                <w:sz w:val="16"/>
                <w:szCs w:val="15"/>
              </w:rPr>
              <w:t xml:space="preserve"> </w:t>
            </w:r>
            <w:r w:rsidR="00AC30CD" w:rsidRPr="00DF346A">
              <w:rPr>
                <w:rFonts w:ascii="Arial" w:hAnsi="Arial" w:cs="Arial"/>
                <w:color w:val="000000"/>
                <w:sz w:val="16"/>
                <w:szCs w:val="15"/>
              </w:rPr>
              <w:t>94,</w:t>
            </w:r>
            <w:r w:rsidRPr="00DF346A">
              <w:rPr>
                <w:rFonts w:ascii="Arial" w:hAnsi="Arial" w:cs="Arial"/>
                <w:color w:val="000000"/>
                <w:sz w:val="16"/>
                <w:szCs w:val="15"/>
              </w:rPr>
              <w:t xml:space="preserve"> comma </w:t>
            </w:r>
            <w:r w:rsidR="00AC30CD" w:rsidRPr="00DF346A">
              <w:rPr>
                <w:rFonts w:ascii="Arial" w:hAnsi="Arial" w:cs="Arial"/>
                <w:color w:val="000000"/>
                <w:sz w:val="16"/>
                <w:szCs w:val="15"/>
              </w:rPr>
              <w:t>6</w:t>
            </w:r>
            <w:r w:rsidRPr="00DF346A">
              <w:rPr>
                <w:rFonts w:ascii="Arial" w:hAnsi="Arial" w:cs="Arial"/>
                <w:color w:val="000000"/>
                <w:sz w:val="16"/>
                <w:szCs w:val="15"/>
              </w:rPr>
              <w:t xml:space="preserve">, ultimo periodo, </w:t>
            </w:r>
            <w:r w:rsidR="00AC30CD" w:rsidRPr="00DF346A">
              <w:rPr>
                <w:rFonts w:ascii="Arial" w:hAnsi="Arial" w:cs="Arial"/>
                <w:color w:val="000000"/>
                <w:sz w:val="16"/>
                <w:szCs w:val="15"/>
              </w:rPr>
              <w:t xml:space="preserve">e 95, comma 2, ultimo periodo, </w:t>
            </w:r>
            <w:r w:rsidRPr="00DF346A">
              <w:rPr>
                <w:rFonts w:ascii="Arial" w:hAnsi="Arial" w:cs="Arial"/>
                <w:color w:val="000000"/>
                <w:sz w:val="16"/>
                <w:szCs w:val="15"/>
              </w:rPr>
              <w:t>del Codice)?</w:t>
            </w: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Tiret1"/>
              <w:rPr>
                <w:rFonts w:ascii="Arial" w:hAnsi="Arial" w:cs="Arial"/>
                <w:color w:val="000000"/>
                <w:sz w:val="28"/>
              </w:rPr>
            </w:pPr>
            <w:r w:rsidRPr="00DF346A">
              <w:rPr>
                <w:rFonts w:ascii="Arial" w:hAnsi="Arial" w:cs="Arial"/>
                <w:b/>
                <w:color w:val="000000"/>
                <w:sz w:val="16"/>
                <w:szCs w:val="15"/>
              </w:rPr>
              <w:t>Imposte/tasse</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Contributi previdenziali</w:t>
            </w:r>
          </w:p>
        </w:tc>
      </w:tr>
      <w:tr w:rsidR="00A23B3E" w:rsidRPr="00DF346A" w:rsidTr="00634649">
        <w:trPr>
          <w:trHeight w:val="1977"/>
          <w:jc w:val="center"/>
        </w:trPr>
        <w:tc>
          <w:tcPr>
            <w:tcW w:w="4820"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p>
        </w:tc>
        <w:tc>
          <w:tcPr>
            <w:tcW w:w="240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3B4565"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xml:space="preserve">, fornire informazioni dettagliate: [……] </w:t>
            </w:r>
          </w:p>
        </w:tc>
        <w:tc>
          <w:tcPr>
            <w:tcW w:w="241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a) [………..…]</w:t>
            </w:r>
            <w:r w:rsidRPr="00DF346A">
              <w:rPr>
                <w:rFonts w:ascii="Arial" w:hAnsi="Arial" w:cs="Arial"/>
                <w:color w:val="000000"/>
                <w:sz w:val="16"/>
                <w:szCs w:val="15"/>
              </w:rPr>
              <w:br/>
            </w:r>
          </w:p>
          <w:p w:rsidR="00F351F0" w:rsidRPr="00DF346A" w:rsidRDefault="00A23B3E" w:rsidP="00114D2C">
            <w:pPr>
              <w:rPr>
                <w:rFonts w:ascii="Arial" w:hAnsi="Arial" w:cs="Arial"/>
                <w:color w:val="000000"/>
                <w:sz w:val="16"/>
                <w:szCs w:val="15"/>
              </w:rPr>
            </w:pPr>
            <w:r w:rsidRPr="00DF346A">
              <w:rPr>
                <w:rFonts w:ascii="Arial" w:hAnsi="Arial" w:cs="Arial"/>
                <w:color w:val="000000"/>
                <w:sz w:val="16"/>
                <w:szCs w:val="15"/>
              </w:rPr>
              <w:t>b) [……..……]</w:t>
            </w:r>
            <w:r w:rsidRPr="00DF346A">
              <w:rPr>
                <w:rFonts w:ascii="Arial" w:hAnsi="Arial" w:cs="Arial"/>
                <w:color w:val="000000"/>
                <w:sz w:val="16"/>
                <w:szCs w:val="15"/>
              </w:rPr>
              <w:br/>
            </w:r>
          </w:p>
          <w:p w:rsidR="003B4565" w:rsidRPr="00DF346A" w:rsidRDefault="00A23B3E" w:rsidP="00114D2C">
            <w:pPr>
              <w:rPr>
                <w:rFonts w:ascii="Arial" w:hAnsi="Arial" w:cs="Arial"/>
                <w:color w:val="000000"/>
                <w:sz w:val="16"/>
                <w:szCs w:val="15"/>
              </w:rPr>
            </w:pP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c1)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 ] Sì [ ] No</w:t>
            </w:r>
          </w:p>
          <w:p w:rsidR="00A23B3E" w:rsidRPr="00DF346A" w:rsidRDefault="00A23B3E" w:rsidP="00634649">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3B4565" w:rsidRPr="00DF346A">
              <w:rPr>
                <w:rFonts w:ascii="Arial" w:hAnsi="Arial" w:cs="Arial"/>
                <w:color w:val="000000"/>
                <w:sz w:val="16"/>
                <w:szCs w:val="15"/>
              </w:rPr>
              <w:br/>
            </w:r>
          </w:p>
          <w:p w:rsidR="00F351F0" w:rsidRPr="00DF346A" w:rsidRDefault="00A23B3E" w:rsidP="003B4565">
            <w:pPr>
              <w:pStyle w:val="Tiret0"/>
              <w:ind w:left="850" w:hanging="850"/>
              <w:rPr>
                <w:rFonts w:ascii="Arial" w:hAnsi="Arial" w:cs="Arial"/>
                <w:color w:val="000000"/>
                <w:sz w:val="16"/>
                <w:szCs w:val="15"/>
              </w:rPr>
            </w:pPr>
            <w:r w:rsidRPr="00DF346A">
              <w:rPr>
                <w:rFonts w:ascii="Arial" w:hAnsi="Arial" w:cs="Arial"/>
                <w:color w:val="000000"/>
                <w:sz w:val="16"/>
                <w:szCs w:val="15"/>
              </w:rPr>
              <w:t>- [………………]</w:t>
            </w:r>
            <w:r w:rsidR="00634649" w:rsidRPr="00DF346A">
              <w:rPr>
                <w:rFonts w:ascii="Arial" w:hAnsi="Arial" w:cs="Arial"/>
                <w:color w:val="000000"/>
                <w:sz w:val="16"/>
                <w:szCs w:val="15"/>
              </w:rPr>
              <w:br/>
            </w:r>
            <w:r w:rsidR="003B4565" w:rsidRPr="00DF346A">
              <w:rPr>
                <w:rFonts w:ascii="Arial" w:hAnsi="Arial" w:cs="Arial"/>
                <w:color w:val="000000"/>
                <w:sz w:val="16"/>
                <w:szCs w:val="15"/>
              </w:rPr>
              <w:br/>
            </w:r>
          </w:p>
          <w:p w:rsidR="00A23B3E" w:rsidRPr="00DF346A" w:rsidRDefault="00A23B3E" w:rsidP="00114D2C">
            <w:pPr>
              <w:rPr>
                <w:rFonts w:ascii="Arial" w:hAnsi="Arial" w:cs="Arial"/>
                <w:color w:val="000000"/>
                <w:w w:val="0"/>
                <w:sz w:val="16"/>
                <w:szCs w:val="15"/>
              </w:rPr>
            </w:pPr>
            <w:r w:rsidRPr="00DF346A">
              <w:rPr>
                <w:rFonts w:ascii="Arial" w:hAnsi="Arial" w:cs="Arial"/>
                <w:color w:val="000000"/>
                <w:w w:val="0"/>
                <w:sz w:val="16"/>
                <w:szCs w:val="15"/>
              </w:rPr>
              <w:t>c2) [………….…]</w:t>
            </w:r>
            <w:r w:rsidRPr="00DF346A">
              <w:rPr>
                <w:rFonts w:ascii="Arial" w:hAnsi="Arial" w:cs="Arial"/>
                <w:color w:val="000000"/>
                <w:w w:val="0"/>
                <w:sz w:val="16"/>
                <w:szCs w:val="15"/>
              </w:rPr>
              <w:br/>
            </w:r>
          </w:p>
          <w:p w:rsidR="00A23B3E" w:rsidRPr="00DF346A" w:rsidRDefault="00A23B3E" w:rsidP="00114D2C">
            <w:pPr>
              <w:rPr>
                <w:rFonts w:ascii="Arial" w:hAnsi="Arial" w:cs="Arial"/>
                <w:b/>
                <w:color w:val="000000"/>
                <w:w w:val="0"/>
                <w:sz w:val="16"/>
                <w:szCs w:val="15"/>
              </w:rPr>
            </w:pPr>
            <w:r w:rsidRPr="00DF346A">
              <w:rPr>
                <w:rFonts w:ascii="Arial" w:hAnsi="Arial" w:cs="Arial"/>
                <w:color w:val="000000"/>
                <w:w w:val="0"/>
                <w:sz w:val="16"/>
                <w:szCs w:val="15"/>
              </w:rPr>
              <w:t>d) [ ] Sì [ ] No</w:t>
            </w:r>
            <w:r w:rsidRPr="00DF346A">
              <w:rPr>
                <w:rFonts w:ascii="Arial" w:hAnsi="Arial" w:cs="Arial"/>
                <w:color w:val="000000"/>
                <w:w w:val="0"/>
                <w:sz w:val="16"/>
                <w:szCs w:val="15"/>
              </w:rPr>
              <w:br/>
            </w:r>
            <w:r w:rsidR="00634649" w:rsidRPr="00DF346A">
              <w:rPr>
                <w:rFonts w:ascii="Arial" w:hAnsi="Arial" w:cs="Arial"/>
                <w:color w:val="000000"/>
                <w:w w:val="0"/>
                <w:sz w:val="16"/>
                <w:szCs w:val="15"/>
              </w:rPr>
              <w:br/>
            </w:r>
          </w:p>
          <w:p w:rsidR="00A23B3E" w:rsidRPr="00DF346A" w:rsidRDefault="00A23B3E" w:rsidP="00114D2C">
            <w:pPr>
              <w:rPr>
                <w:rFonts w:ascii="Arial" w:hAnsi="Arial" w:cs="Arial"/>
                <w:sz w:val="28"/>
              </w:rPr>
            </w:pPr>
            <w:r w:rsidRPr="00DF346A">
              <w:rPr>
                <w:rFonts w:ascii="Arial" w:hAnsi="Arial" w:cs="Arial"/>
                <w:b/>
                <w:color w:val="000000"/>
                <w:w w:val="0"/>
                <w:sz w:val="16"/>
                <w:szCs w:val="15"/>
              </w:rPr>
              <w:t>In caso affermativo</w:t>
            </w:r>
            <w:r w:rsidRPr="00DF346A">
              <w:rPr>
                <w:rFonts w:ascii="Arial" w:hAnsi="Arial" w:cs="Arial"/>
                <w:color w:val="000000"/>
                <w:w w:val="0"/>
                <w:sz w:val="16"/>
                <w:szCs w:val="15"/>
              </w:rPr>
              <w:t>, fornire informazioni dettagliate: [……]</w:t>
            </w:r>
          </w:p>
        </w:tc>
      </w:tr>
      <w:tr w:rsidR="00A23B3E" w:rsidRPr="00DF346A" w:rsidTr="00634649">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28"/>
              </w:rPr>
            </w:pPr>
            <w:r w:rsidRPr="00DF346A">
              <w:rPr>
                <w:rFonts w:ascii="Arial" w:hAnsi="Arial" w:cs="Arial"/>
                <w:sz w:val="16"/>
                <w:szCs w:val="15"/>
              </w:rPr>
              <w:lastRenderedPageBreak/>
              <w:t>Se la documentazione pertinente relativa al pagamento di imposte o contributi previdenziali è disponibile elettronicamente, indicare:</w:t>
            </w:r>
          </w:p>
        </w:tc>
        <w:tc>
          <w:tcPr>
            <w:tcW w:w="4819" w:type="dxa"/>
            <w:gridSpan w:val="2"/>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673996">
            <w:pPr>
              <w:spacing w:after="0"/>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00DF346A" w:rsidRP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20"/>
            </w:r>
            <w:r w:rsidRPr="00DF346A">
              <w:rPr>
                <w:rFonts w:ascii="Arial" w:hAnsi="Arial" w:cs="Arial"/>
                <w:sz w:val="16"/>
                <w:szCs w:val="15"/>
              </w:rPr>
              <w:t>): [……………][……………][…………..…]</w:t>
            </w:r>
          </w:p>
          <w:p w:rsidR="00673996" w:rsidRPr="00DF346A" w:rsidRDefault="00673996" w:rsidP="00673996">
            <w:pPr>
              <w:spacing w:before="0" w:after="0"/>
              <w:rPr>
                <w:rFonts w:ascii="Arial" w:hAnsi="Arial" w:cs="Arial"/>
                <w:sz w:val="2"/>
                <w:szCs w:val="2"/>
              </w:rPr>
            </w:pPr>
          </w:p>
        </w:tc>
      </w:tr>
    </w:tbl>
    <w:p w:rsidR="00A23B3E" w:rsidRPr="00DF346A" w:rsidRDefault="00A23B3E" w:rsidP="003B4565">
      <w:pPr>
        <w:pStyle w:val="SectionTitle"/>
        <w:spacing w:before="240"/>
        <w:rPr>
          <w:rFonts w:ascii="Arial" w:hAnsi="Arial" w:cs="Arial"/>
          <w:w w:val="0"/>
          <w:sz w:val="20"/>
          <w:szCs w:val="15"/>
        </w:rPr>
      </w:pPr>
      <w:r w:rsidRPr="00DF346A">
        <w:rPr>
          <w:rFonts w:ascii="Arial" w:hAnsi="Arial" w:cs="Arial"/>
          <w:b w:val="0"/>
          <w:caps/>
          <w:sz w:val="20"/>
          <w:szCs w:val="15"/>
        </w:rPr>
        <w:t>C: motivi legati a insolvenza, conflitto di interessi o illeciti professionali (</w:t>
      </w:r>
      <w:r w:rsidRPr="00DF346A">
        <w:rPr>
          <w:rStyle w:val="Rimandonotaapidipagina"/>
          <w:rFonts w:ascii="Arial" w:hAnsi="Arial" w:cs="Arial"/>
          <w:b w:val="0"/>
          <w:caps/>
          <w:sz w:val="20"/>
          <w:szCs w:val="15"/>
        </w:rPr>
        <w:footnoteReference w:id="21"/>
      </w:r>
      <w:r w:rsidRPr="00DF346A">
        <w:rPr>
          <w:rFonts w:ascii="Arial" w:hAnsi="Arial" w:cs="Arial"/>
          <w:b w:val="0"/>
          <w:caps/>
          <w:sz w:val="20"/>
          <w:szCs w:val="15"/>
        </w:rPr>
        <w:t>)</w:t>
      </w:r>
    </w:p>
    <w:tbl>
      <w:tblPr>
        <w:tblW w:w="9639" w:type="dxa"/>
        <w:jc w:val="center"/>
        <w:shd w:val="clear" w:color="auto" w:fill="B3B3B3"/>
        <w:tblLayout w:type="fixed"/>
        <w:tblCellMar>
          <w:left w:w="93" w:type="dxa"/>
        </w:tblCellMar>
        <w:tblLook w:val="0000" w:firstRow="0" w:lastRow="0" w:firstColumn="0" w:lastColumn="0" w:noHBand="0" w:noVBand="0"/>
      </w:tblPr>
      <w:tblGrid>
        <w:gridCol w:w="9639"/>
      </w:tblGrid>
      <w:tr w:rsidR="00634649" w:rsidRPr="00DF346A" w:rsidTr="00634649">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634649" w:rsidRPr="00DF346A" w:rsidRDefault="00634649" w:rsidP="00634649">
            <w:pPr>
              <w:spacing w:before="0" w:after="0"/>
              <w:rPr>
                <w:rFonts w:ascii="Arial" w:hAnsi="Arial" w:cs="Arial"/>
                <w:b/>
                <w:sz w:val="16"/>
                <w:szCs w:val="15"/>
              </w:rPr>
            </w:pPr>
            <w:r w:rsidRPr="00DF346A">
              <w:rPr>
                <w:rFonts w:ascii="Arial" w:hAnsi="Arial" w:cs="Arial"/>
                <w:b/>
                <w:sz w:val="16"/>
                <w:szCs w:val="15"/>
              </w:rPr>
              <w:t>Si noti che ai fini del presente appalto alcuni dei motivi di esclusione elencati di seguito potrebbero essere stati oggetto di una definizione più precisa nel diritto nazionale, nell'avviso o bando pertinente o nei documenti di gara. Il diritto nazionale può ad esempio prevedere che nel concetto di "grave illecito professionale" rientrino forme diverse di condotta.</w:t>
            </w:r>
          </w:p>
        </w:tc>
      </w:tr>
    </w:tbl>
    <w:p w:rsidR="00634649" w:rsidRPr="00DF346A" w:rsidRDefault="00634649" w:rsidP="00634649">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Informazioni su eventuali situazioni di insolvenza, conflitto di interessi o illeciti professionali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634649">
        <w:trPr>
          <w:trHeight w:val="406"/>
          <w:jc w:val="center"/>
        </w:trPr>
        <w:tc>
          <w:tcPr>
            <w:tcW w:w="4876"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16"/>
                <w:szCs w:val="15"/>
              </w:rPr>
            </w:pPr>
            <w:r w:rsidRPr="00DF346A">
              <w:rPr>
                <w:rFonts w:ascii="Arial" w:hAnsi="Arial" w:cs="Arial"/>
                <w:color w:val="000000"/>
                <w:sz w:val="16"/>
                <w:szCs w:val="15"/>
              </w:rPr>
              <w:t xml:space="preserve">L'operatore economico ha violato, </w:t>
            </w:r>
            <w:r w:rsidRPr="00DF346A">
              <w:rPr>
                <w:rFonts w:ascii="Arial" w:hAnsi="Arial" w:cs="Arial"/>
                <w:b/>
                <w:color w:val="000000"/>
                <w:sz w:val="16"/>
                <w:szCs w:val="15"/>
              </w:rPr>
              <w:t>per quanto di sua conoscenza</w:t>
            </w:r>
            <w:r w:rsidRPr="00DF346A">
              <w:rPr>
                <w:rFonts w:ascii="Arial" w:hAnsi="Arial" w:cs="Arial"/>
                <w:color w:val="000000"/>
                <w:sz w:val="16"/>
                <w:szCs w:val="15"/>
              </w:rPr>
              <w:t xml:space="preserve">, </w:t>
            </w:r>
            <w:r w:rsidRPr="00DF346A">
              <w:rPr>
                <w:rFonts w:ascii="Arial" w:hAnsi="Arial" w:cs="Arial"/>
                <w:b/>
                <w:color w:val="000000"/>
                <w:sz w:val="16"/>
                <w:szCs w:val="15"/>
              </w:rPr>
              <w:t>obblighi</w:t>
            </w:r>
            <w:r w:rsidRPr="00DF346A">
              <w:rPr>
                <w:rFonts w:ascii="Arial" w:hAnsi="Arial" w:cs="Arial"/>
                <w:color w:val="000000"/>
                <w:sz w:val="16"/>
                <w:szCs w:val="15"/>
              </w:rPr>
              <w:t xml:space="preserve"> applicabili in materia di salute e sicurezza sul lavoro,</w:t>
            </w:r>
            <w:r w:rsidRPr="00DF346A">
              <w:rPr>
                <w:rFonts w:ascii="Arial" w:hAnsi="Arial" w:cs="Arial"/>
                <w:b/>
                <w:color w:val="000000"/>
                <w:sz w:val="16"/>
                <w:szCs w:val="15"/>
              </w:rPr>
              <w:t xml:space="preserve"> di diritto ambientale, sociale e del lavoro,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2"/>
            </w:r>
            <w:r w:rsidRPr="00DF346A">
              <w:rPr>
                <w:rFonts w:ascii="Arial" w:hAnsi="Arial" w:cs="Arial"/>
                <w:color w:val="000000"/>
                <w:sz w:val="16"/>
                <w:szCs w:val="15"/>
              </w:rPr>
              <w:t xml:space="preserve">) di cui all’articolo </w:t>
            </w:r>
            <w:r w:rsidR="0038390E" w:rsidRPr="00DF346A">
              <w:rPr>
                <w:rFonts w:ascii="Arial" w:hAnsi="Arial" w:cs="Arial"/>
                <w:color w:val="000000"/>
                <w:sz w:val="16"/>
                <w:szCs w:val="15"/>
              </w:rPr>
              <w:t>95</w:t>
            </w:r>
            <w:r w:rsidRPr="00DF346A">
              <w:rPr>
                <w:rFonts w:ascii="Arial" w:hAnsi="Arial" w:cs="Arial"/>
                <w:color w:val="000000"/>
                <w:sz w:val="16"/>
                <w:szCs w:val="15"/>
              </w:rPr>
              <w:t xml:space="preserve">, comma </w:t>
            </w:r>
            <w:r w:rsidR="0038390E" w:rsidRPr="00DF346A">
              <w:rPr>
                <w:rFonts w:ascii="Arial" w:hAnsi="Arial" w:cs="Arial"/>
                <w:color w:val="000000"/>
                <w:sz w:val="16"/>
                <w:szCs w:val="15"/>
              </w:rPr>
              <w:t>1</w:t>
            </w:r>
            <w:r w:rsidRPr="00DF346A">
              <w:rPr>
                <w:rFonts w:ascii="Arial" w:hAnsi="Arial" w:cs="Arial"/>
                <w:color w:val="000000"/>
                <w:sz w:val="16"/>
                <w:szCs w:val="15"/>
              </w:rPr>
              <w:t xml:space="preserve">, lett. </w:t>
            </w:r>
            <w:r w:rsidRPr="00DF346A">
              <w:rPr>
                <w:rFonts w:ascii="Arial" w:hAnsi="Arial" w:cs="Arial"/>
                <w:i/>
                <w:color w:val="000000"/>
                <w:sz w:val="16"/>
                <w:szCs w:val="15"/>
              </w:rPr>
              <w:t>a)</w:t>
            </w:r>
            <w:r w:rsidRPr="00DF346A">
              <w:rPr>
                <w:rFonts w:ascii="Arial" w:hAnsi="Arial" w:cs="Arial"/>
                <w:color w:val="000000"/>
                <w:sz w:val="16"/>
                <w:szCs w:val="15"/>
              </w:rPr>
              <w:t>, del Codice?</w:t>
            </w:r>
          </w:p>
          <w:p w:rsidR="00A23B3E" w:rsidRPr="00DF346A" w:rsidRDefault="00A23B3E" w:rsidP="00114D2C">
            <w:pPr>
              <w:spacing w:before="0" w:after="0"/>
              <w:rPr>
                <w:rFonts w:ascii="Arial" w:hAnsi="Arial" w:cs="Arial"/>
                <w:color w:val="000000"/>
                <w:sz w:val="16"/>
                <w:szCs w:val="15"/>
              </w:rPr>
            </w:pPr>
          </w:p>
          <w:p w:rsidR="00A23B3E" w:rsidRPr="00DF346A" w:rsidRDefault="00A23B3E" w:rsidP="00114D2C">
            <w:pPr>
              <w:spacing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xml:space="preserve">, l'operatore economico ha adottato misure sufficienti a dimostrare la sua affidabilità nonostante l'esistenza di un pertinente motivo di esclusione (autodisciplina </w:t>
            </w:r>
          </w:p>
          <w:p w:rsidR="00A23B3E" w:rsidRPr="00DF346A" w:rsidRDefault="00A23B3E" w:rsidP="00114D2C">
            <w:pPr>
              <w:spacing w:before="0" w:after="0"/>
              <w:rPr>
                <w:rFonts w:ascii="Arial" w:hAnsi="Arial" w:cs="Arial"/>
                <w:color w:val="000000"/>
                <w:sz w:val="16"/>
                <w:szCs w:val="14"/>
              </w:rPr>
            </w:pPr>
            <w:r w:rsidRPr="00DF346A">
              <w:rPr>
                <w:rFonts w:ascii="Arial" w:hAnsi="Arial" w:cs="Arial"/>
                <w:color w:val="000000"/>
                <w:sz w:val="16"/>
                <w:szCs w:val="14"/>
              </w:rPr>
              <w:t xml:space="preserve">o “Self-Cleaning, cfr. articolo </w:t>
            </w:r>
            <w:r w:rsidR="0038390E" w:rsidRPr="00DF346A">
              <w:rPr>
                <w:rFonts w:ascii="Arial" w:hAnsi="Arial" w:cs="Arial"/>
                <w:color w:val="000000"/>
                <w:sz w:val="16"/>
                <w:szCs w:val="14"/>
              </w:rPr>
              <w:t>96</w:t>
            </w:r>
            <w:r w:rsidRPr="00DF346A">
              <w:rPr>
                <w:rFonts w:ascii="Arial" w:hAnsi="Arial" w:cs="Arial"/>
                <w:color w:val="000000"/>
                <w:sz w:val="16"/>
                <w:szCs w:val="14"/>
              </w:rPr>
              <w:t xml:space="preserve">, comma </w:t>
            </w:r>
            <w:r w:rsidR="0038390E" w:rsidRPr="00DF346A">
              <w:rPr>
                <w:rFonts w:ascii="Arial" w:hAnsi="Arial" w:cs="Arial"/>
                <w:color w:val="000000"/>
                <w:sz w:val="16"/>
                <w:szCs w:val="14"/>
              </w:rPr>
              <w:t>6</w:t>
            </w:r>
            <w:r w:rsidRPr="00DF346A">
              <w:rPr>
                <w:rFonts w:ascii="Arial" w:hAnsi="Arial" w:cs="Arial"/>
                <w:color w:val="000000"/>
                <w:sz w:val="16"/>
                <w:szCs w:val="14"/>
              </w:rPr>
              <w:t>)?</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A23B3E" w:rsidRPr="00DF346A" w:rsidRDefault="00A23B3E" w:rsidP="00114D2C">
            <w:pPr>
              <w:tabs>
                <w:tab w:val="left" w:pos="250"/>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tabs>
                <w:tab w:val="left" w:pos="304"/>
              </w:tabs>
              <w:spacing w:before="0" w:after="0"/>
              <w:rPr>
                <w:rFonts w:ascii="Arial" w:hAnsi="Arial" w:cs="Arial"/>
                <w:color w:val="000000"/>
                <w:sz w:val="16"/>
                <w:szCs w:val="14"/>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reati?</w:t>
            </w:r>
          </w:p>
          <w:p w:rsidR="00A23B3E" w:rsidRPr="00DF346A" w:rsidRDefault="00A23B3E" w:rsidP="00114D2C">
            <w:pPr>
              <w:spacing w:before="0" w:after="0"/>
              <w:rPr>
                <w:rFonts w:ascii="Arial" w:hAnsi="Arial" w:cs="Arial"/>
                <w:color w:val="000000"/>
                <w:sz w:val="16"/>
                <w:szCs w:val="14"/>
              </w:rPr>
            </w:pPr>
          </w:p>
          <w:p w:rsidR="00A23B3E" w:rsidRPr="00DF346A" w:rsidRDefault="00A23B3E" w:rsidP="00114D2C">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28"/>
              </w:rPr>
            </w:pPr>
            <w:r w:rsidRPr="00DF346A">
              <w:rPr>
                <w:rFonts w:ascii="Arial" w:hAnsi="Arial" w:cs="Arial"/>
                <w:color w:val="000000"/>
                <w:sz w:val="16"/>
                <w:szCs w:val="15"/>
              </w:rPr>
              <w:t>[ ] Sì [ ] No</w:t>
            </w:r>
          </w:p>
        </w:tc>
      </w:tr>
      <w:tr w:rsidR="00A23B3E" w:rsidRPr="00DF346A" w:rsidTr="00634649">
        <w:trPr>
          <w:trHeight w:val="405"/>
          <w:jc w:val="center"/>
        </w:trPr>
        <w:tc>
          <w:tcPr>
            <w:tcW w:w="4876" w:type="dxa"/>
            <w:vMerge/>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p>
          <w:p w:rsidR="00A23B3E" w:rsidRPr="00DF346A" w:rsidRDefault="00A23B3E" w:rsidP="00114D2C">
            <w:pPr>
              <w:rPr>
                <w:rFonts w:ascii="Arial" w:hAnsi="Arial" w:cs="Arial"/>
                <w:color w:val="000000"/>
                <w:sz w:val="16"/>
                <w:szCs w:val="14"/>
              </w:rPr>
            </w:pPr>
          </w:p>
          <w:p w:rsidR="00A23B3E" w:rsidRPr="00DF346A" w:rsidRDefault="003B4565" w:rsidP="00114D2C">
            <w:pPr>
              <w:rPr>
                <w:rFonts w:ascii="Arial" w:hAnsi="Arial" w:cs="Arial"/>
                <w:color w:val="000000"/>
                <w:sz w:val="16"/>
                <w:szCs w:val="14"/>
              </w:rPr>
            </w:pPr>
            <w:r w:rsidRPr="00DF346A">
              <w:rPr>
                <w:rFonts w:ascii="Arial" w:hAnsi="Arial" w:cs="Arial"/>
                <w:color w:val="000000"/>
                <w:sz w:val="16"/>
                <w:szCs w:val="14"/>
              </w:rPr>
              <w:br/>
            </w:r>
            <w:r w:rsidR="00A23B3E" w:rsidRPr="00DF346A">
              <w:rPr>
                <w:rFonts w:ascii="Arial" w:hAnsi="Arial" w:cs="Arial"/>
                <w:color w:val="000000"/>
                <w:sz w:val="16"/>
                <w:szCs w:val="14"/>
              </w:rPr>
              <w:t>[ ] Sì [ ] No</w:t>
            </w:r>
            <w:r w:rsidRPr="00DF346A">
              <w:rPr>
                <w:rFonts w:ascii="Arial" w:hAnsi="Arial" w:cs="Arial"/>
                <w:color w:val="000000"/>
                <w:sz w:val="16"/>
                <w:szCs w:val="14"/>
              </w:rPr>
              <w:br/>
            </w:r>
            <w:r w:rsidR="00A23B3E" w:rsidRPr="00DF346A">
              <w:rPr>
                <w:rFonts w:ascii="Arial" w:hAnsi="Arial" w:cs="Arial"/>
                <w:color w:val="000000"/>
                <w:sz w:val="16"/>
                <w:szCs w:val="14"/>
              </w:rPr>
              <w:t>[ ] Sì [ ] No</w:t>
            </w:r>
            <w:r w:rsidR="00736692" w:rsidRPr="00DF346A">
              <w:rPr>
                <w:rFonts w:ascii="Arial" w:hAnsi="Arial" w:cs="Arial"/>
                <w:color w:val="000000"/>
                <w:sz w:val="16"/>
                <w:szCs w:val="14"/>
              </w:rPr>
              <w:br/>
            </w:r>
          </w:p>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 ] Sì [ ] No</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4"/>
              </w:rPr>
              <w:t xml:space="preserve">[……..…][…….…][……..…][……..…]  </w:t>
            </w:r>
            <w:r w:rsidR="00736692" w:rsidRPr="00DF346A">
              <w:rPr>
                <w:rFonts w:ascii="Arial" w:hAnsi="Arial" w:cs="Arial"/>
                <w:color w:val="000000"/>
                <w:sz w:val="16"/>
                <w:szCs w:val="14"/>
              </w:rPr>
              <w:br/>
            </w:r>
          </w:p>
        </w:tc>
      </w:tr>
      <w:tr w:rsidR="00A23B3E" w:rsidRPr="00DF346A" w:rsidTr="00634649">
        <w:trPr>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E4996"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L'operatore economico si trova in una delle seguenti situazioni oppure è sottoposto a un procedimento per l’accertamento d</w:t>
            </w:r>
            <w:r w:rsidR="00DE4996" w:rsidRPr="00DF346A">
              <w:rPr>
                <w:rFonts w:ascii="Arial" w:hAnsi="Arial" w:cs="Arial"/>
                <w:color w:val="000000"/>
                <w:sz w:val="16"/>
                <w:szCs w:val="14"/>
              </w:rPr>
              <w:t>i una delle seguenti situazioni</w:t>
            </w:r>
            <w:r w:rsidR="00DE4996" w:rsidRPr="00DF346A">
              <w:rPr>
                <w:rFonts w:ascii="Arial" w:hAnsi="Arial" w:cs="Arial"/>
                <w:sz w:val="28"/>
              </w:rPr>
              <w:t xml:space="preserve"> </w:t>
            </w:r>
            <w:r w:rsidR="00DE4996" w:rsidRPr="00DF346A">
              <w:rPr>
                <w:rFonts w:ascii="Arial" w:hAnsi="Arial" w:cs="Arial"/>
                <w:color w:val="000000"/>
                <w:sz w:val="16"/>
                <w:szCs w:val="14"/>
              </w:rPr>
              <w:t xml:space="preserve">di cui all’articolo </w:t>
            </w:r>
            <w:r w:rsidR="0038390E" w:rsidRPr="00DF346A">
              <w:rPr>
                <w:rFonts w:ascii="Arial" w:hAnsi="Arial" w:cs="Arial"/>
                <w:color w:val="000000"/>
                <w:sz w:val="16"/>
                <w:szCs w:val="14"/>
              </w:rPr>
              <w:t>94</w:t>
            </w:r>
            <w:r w:rsidR="00DE4996" w:rsidRPr="00DF346A">
              <w:rPr>
                <w:rFonts w:ascii="Arial" w:hAnsi="Arial" w:cs="Arial"/>
                <w:color w:val="000000"/>
                <w:sz w:val="16"/>
                <w:szCs w:val="14"/>
              </w:rPr>
              <w:t xml:space="preserve">, comma 5, lett. </w:t>
            </w:r>
            <w:r w:rsidR="0038390E" w:rsidRPr="00DF346A">
              <w:rPr>
                <w:rFonts w:ascii="Arial" w:hAnsi="Arial" w:cs="Arial"/>
                <w:i/>
                <w:color w:val="000000"/>
                <w:sz w:val="16"/>
                <w:szCs w:val="14"/>
              </w:rPr>
              <w:t>d</w:t>
            </w:r>
            <w:r w:rsidR="00DE4996" w:rsidRPr="00DF346A">
              <w:rPr>
                <w:rFonts w:ascii="Arial" w:hAnsi="Arial" w:cs="Arial"/>
                <w:i/>
                <w:color w:val="000000"/>
                <w:sz w:val="16"/>
                <w:szCs w:val="14"/>
              </w:rPr>
              <w:t>)</w:t>
            </w:r>
            <w:r w:rsidR="00DE4996" w:rsidRPr="00DF346A">
              <w:rPr>
                <w:rFonts w:ascii="Arial" w:hAnsi="Arial" w:cs="Arial"/>
                <w:color w:val="000000"/>
                <w:sz w:val="16"/>
                <w:szCs w:val="14"/>
              </w:rPr>
              <w:t>, del Codice:</w:t>
            </w:r>
          </w:p>
          <w:p w:rsidR="00A23B3E" w:rsidRPr="00DF346A" w:rsidRDefault="00A23B3E" w:rsidP="00114D2C">
            <w:pPr>
              <w:pStyle w:val="NormalLeft"/>
              <w:tabs>
                <w:tab w:val="left" w:pos="162"/>
              </w:tabs>
              <w:spacing w:before="0" w:after="0"/>
              <w:jc w:val="both"/>
              <w:rPr>
                <w:rFonts w:ascii="Arial" w:hAnsi="Arial" w:cs="Arial"/>
                <w:color w:val="000000"/>
                <w:sz w:val="16"/>
                <w:szCs w:val="14"/>
              </w:rPr>
            </w:pPr>
          </w:p>
          <w:p w:rsidR="00A23B3E" w:rsidRPr="00DF346A" w:rsidRDefault="00A23B3E" w:rsidP="00114D2C">
            <w:pPr>
              <w:pStyle w:val="NormalLeft"/>
              <w:spacing w:before="0" w:after="0"/>
              <w:jc w:val="both"/>
              <w:rPr>
                <w:rFonts w:ascii="Arial" w:hAnsi="Arial" w:cs="Arial"/>
                <w:b/>
                <w:color w:val="000000"/>
                <w:sz w:val="16"/>
                <w:szCs w:val="14"/>
              </w:rPr>
            </w:pPr>
            <w:r w:rsidRPr="00DF346A">
              <w:rPr>
                <w:rFonts w:ascii="Arial" w:hAnsi="Arial" w:cs="Arial"/>
                <w:color w:val="000000"/>
                <w:sz w:val="16"/>
                <w:szCs w:val="14"/>
              </w:rPr>
              <w:t xml:space="preserve">a) </w:t>
            </w:r>
            <w:r w:rsidR="0038390E" w:rsidRPr="00DF346A">
              <w:rPr>
                <w:rFonts w:ascii="Arial" w:hAnsi="Arial" w:cs="Arial"/>
                <w:color w:val="000000"/>
                <w:sz w:val="16"/>
                <w:szCs w:val="14"/>
              </w:rPr>
              <w:t>liquidazione giudiziale</w:t>
            </w:r>
          </w:p>
          <w:p w:rsidR="00A23B3E" w:rsidRPr="00DF346A" w:rsidRDefault="00A23B3E" w:rsidP="00114D2C">
            <w:pPr>
              <w:pStyle w:val="NormalLeft"/>
              <w:spacing w:before="0" w:after="0"/>
              <w:jc w:val="both"/>
              <w:rPr>
                <w:rFonts w:ascii="Arial" w:hAnsi="Arial" w:cs="Arial"/>
                <w:b/>
                <w:color w:val="000000"/>
                <w:sz w:val="16"/>
                <w:szCs w:val="14"/>
              </w:rPr>
            </w:pPr>
          </w:p>
          <w:p w:rsidR="00A23B3E" w:rsidRPr="00DF346A" w:rsidRDefault="00A23B3E" w:rsidP="00114D2C">
            <w:pPr>
              <w:pStyle w:val="NormalLeft"/>
              <w:spacing w:before="0" w:after="0"/>
              <w:jc w:val="both"/>
              <w:rPr>
                <w:rFonts w:ascii="Arial" w:hAnsi="Arial" w:cs="Arial"/>
                <w:color w:val="000000"/>
                <w:sz w:val="16"/>
                <w:szCs w:val="14"/>
              </w:rPr>
            </w:pPr>
            <w:r w:rsidRPr="00DF346A">
              <w:rPr>
                <w:rFonts w:ascii="Arial" w:hAnsi="Arial" w:cs="Arial"/>
                <w:b/>
                <w:color w:val="000000"/>
                <w:sz w:val="16"/>
                <w:szCs w:val="14"/>
              </w:rPr>
              <w:t xml:space="preserve">In caso affermativo: </w:t>
            </w:r>
          </w:p>
          <w:p w:rsidR="00A23B3E" w:rsidRPr="00DF346A" w:rsidRDefault="00A23B3E"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4"/>
              </w:rPr>
              <w:t>il curatore è stato autorizzato all’esercizio provvisorio</w:t>
            </w:r>
            <w:r w:rsidR="00F9449A" w:rsidRPr="00DF346A">
              <w:rPr>
                <w:rFonts w:ascii="Arial" w:hAnsi="Arial" w:cs="Arial"/>
                <w:color w:val="000000"/>
                <w:sz w:val="16"/>
                <w:szCs w:val="14"/>
              </w:rPr>
              <w:t xml:space="preserve"> ed è stato autorizzato dal giudice delegato a partecipare a procedure di affidamento di </w:t>
            </w:r>
            <w:r w:rsidR="00F9449A" w:rsidRPr="00DF346A">
              <w:rPr>
                <w:rFonts w:ascii="Arial" w:hAnsi="Arial" w:cs="Arial"/>
                <w:color w:val="000000"/>
                <w:sz w:val="16"/>
                <w:szCs w:val="16"/>
              </w:rPr>
              <w:t xml:space="preserve">contratti pubblici </w:t>
            </w:r>
            <w:r w:rsidRPr="00DF346A">
              <w:rPr>
                <w:rFonts w:ascii="Arial" w:hAnsi="Arial" w:cs="Arial"/>
                <w:color w:val="000000"/>
                <w:sz w:val="16"/>
                <w:szCs w:val="16"/>
              </w:rPr>
              <w:t xml:space="preserve">(articolo </w:t>
            </w:r>
            <w:r w:rsidR="0038390E" w:rsidRPr="00DF346A">
              <w:rPr>
                <w:rFonts w:ascii="Arial" w:hAnsi="Arial" w:cs="Arial"/>
                <w:color w:val="000000"/>
                <w:sz w:val="16"/>
                <w:szCs w:val="16"/>
              </w:rPr>
              <w:t>124</w:t>
            </w:r>
            <w:r w:rsidRPr="00DF346A">
              <w:rPr>
                <w:rFonts w:ascii="Arial" w:hAnsi="Arial" w:cs="Arial"/>
                <w:color w:val="000000"/>
                <w:sz w:val="16"/>
                <w:szCs w:val="16"/>
              </w:rPr>
              <w:t xml:space="preserve">, comma </w:t>
            </w:r>
            <w:r w:rsidR="0038390E" w:rsidRPr="00DF346A">
              <w:rPr>
                <w:rFonts w:ascii="Arial" w:hAnsi="Arial" w:cs="Arial"/>
                <w:color w:val="000000"/>
                <w:sz w:val="16"/>
                <w:szCs w:val="16"/>
              </w:rPr>
              <w:t>4</w:t>
            </w:r>
            <w:r w:rsidRPr="00DF346A">
              <w:rPr>
                <w:rFonts w:ascii="Arial" w:hAnsi="Arial" w:cs="Arial"/>
                <w:color w:val="000000"/>
                <w:sz w:val="16"/>
                <w:szCs w:val="16"/>
              </w:rPr>
              <w:t>, del Codice)?</w:t>
            </w:r>
          </w:p>
          <w:p w:rsidR="00AA2252" w:rsidRPr="00DF346A" w:rsidRDefault="00AA2252" w:rsidP="00114D2C">
            <w:pPr>
              <w:pStyle w:val="NormalLeft"/>
              <w:spacing w:before="0" w:after="0"/>
              <w:jc w:val="both"/>
              <w:rPr>
                <w:rFonts w:ascii="Arial" w:hAnsi="Arial" w:cs="Arial"/>
                <w:b/>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4"/>
              </w:rPr>
              <w:t>b) liquidazione coatta</w:t>
            </w:r>
          </w:p>
          <w:p w:rsidR="005E2955" w:rsidRPr="00DF346A" w:rsidRDefault="005E2955"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b/>
                <w:color w:val="000000"/>
                <w:sz w:val="16"/>
                <w:szCs w:val="16"/>
              </w:rPr>
            </w:pPr>
            <w:r w:rsidRPr="00DF346A">
              <w:rPr>
                <w:rFonts w:ascii="Arial" w:hAnsi="Arial" w:cs="Arial"/>
                <w:color w:val="000000"/>
                <w:sz w:val="16"/>
                <w:szCs w:val="16"/>
              </w:rPr>
              <w:t>c) concordato preventivo</w:t>
            </w:r>
          </w:p>
          <w:p w:rsidR="00AA2252" w:rsidRPr="00DF346A" w:rsidRDefault="00AA2252"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color w:val="000000"/>
                <w:sz w:val="16"/>
                <w:szCs w:val="16"/>
              </w:rPr>
              <w:t xml:space="preserve">d) è ammesso a concordato con continuità aziendale </w:t>
            </w:r>
          </w:p>
          <w:p w:rsidR="00A23B3E" w:rsidRPr="00DF346A" w:rsidRDefault="00A23B3E" w:rsidP="00114D2C">
            <w:pPr>
              <w:pStyle w:val="NormalLeft"/>
              <w:spacing w:before="0" w:after="0"/>
              <w:jc w:val="both"/>
              <w:rPr>
                <w:rFonts w:ascii="Arial" w:hAnsi="Arial" w:cs="Arial"/>
                <w:color w:val="000000"/>
                <w:sz w:val="16"/>
                <w:szCs w:val="16"/>
              </w:rPr>
            </w:pPr>
          </w:p>
          <w:p w:rsidR="00A23B3E" w:rsidRPr="00DF346A" w:rsidRDefault="00A23B3E" w:rsidP="00114D2C">
            <w:pPr>
              <w:pStyle w:val="NormalLeft"/>
              <w:spacing w:before="0" w:after="0"/>
              <w:jc w:val="both"/>
              <w:rPr>
                <w:rFonts w:ascii="Arial" w:hAnsi="Arial" w:cs="Arial"/>
                <w:color w:val="000000"/>
                <w:sz w:val="16"/>
                <w:szCs w:val="16"/>
              </w:rPr>
            </w:pPr>
            <w:r w:rsidRPr="00DF346A">
              <w:rPr>
                <w:rFonts w:ascii="Arial" w:hAnsi="Arial" w:cs="Arial"/>
                <w:b/>
                <w:color w:val="000000"/>
                <w:sz w:val="16"/>
                <w:szCs w:val="16"/>
              </w:rPr>
              <w:t xml:space="preserve">In caso </w:t>
            </w:r>
            <w:r w:rsidR="005E2955" w:rsidRPr="00DF346A">
              <w:rPr>
                <w:rFonts w:ascii="Arial" w:hAnsi="Arial" w:cs="Arial"/>
                <w:b/>
                <w:color w:val="000000"/>
                <w:sz w:val="16"/>
                <w:szCs w:val="16"/>
              </w:rPr>
              <w:t>di risposta af</w:t>
            </w:r>
            <w:r w:rsidRPr="00DF346A">
              <w:rPr>
                <w:rFonts w:ascii="Arial" w:hAnsi="Arial" w:cs="Arial"/>
                <w:b/>
                <w:color w:val="000000"/>
                <w:sz w:val="16"/>
                <w:szCs w:val="16"/>
              </w:rPr>
              <w:t>fermativ</w:t>
            </w:r>
            <w:r w:rsidR="005E2955" w:rsidRPr="00DF346A">
              <w:rPr>
                <w:rFonts w:ascii="Arial" w:hAnsi="Arial" w:cs="Arial"/>
                <w:b/>
                <w:color w:val="000000"/>
                <w:sz w:val="16"/>
                <w:szCs w:val="16"/>
              </w:rPr>
              <w:t>a alla lettera d)</w:t>
            </w:r>
            <w:r w:rsidRPr="00DF346A">
              <w:rPr>
                <w:rFonts w:ascii="Arial" w:hAnsi="Arial" w:cs="Arial"/>
                <w:b/>
                <w:color w:val="000000"/>
                <w:sz w:val="16"/>
                <w:szCs w:val="16"/>
              </w:rPr>
              <w:t>:</w:t>
            </w:r>
          </w:p>
          <w:p w:rsidR="00A23B3E" w:rsidRPr="00DF346A" w:rsidRDefault="005E2955" w:rsidP="00736692">
            <w:pPr>
              <w:pStyle w:val="NormalLeft"/>
              <w:numPr>
                <w:ilvl w:val="0"/>
                <w:numId w:val="14"/>
              </w:numPr>
              <w:tabs>
                <w:tab w:val="clear" w:pos="284"/>
                <w:tab w:val="num" w:pos="333"/>
              </w:tabs>
              <w:spacing w:before="0" w:after="0"/>
              <w:ind w:left="333" w:hanging="284"/>
              <w:jc w:val="both"/>
              <w:rPr>
                <w:rFonts w:ascii="Arial" w:hAnsi="Arial" w:cs="Arial"/>
                <w:color w:val="000000"/>
                <w:sz w:val="16"/>
                <w:szCs w:val="16"/>
              </w:rPr>
            </w:pPr>
            <w:r w:rsidRPr="00DF346A">
              <w:rPr>
                <w:rFonts w:ascii="Arial" w:hAnsi="Arial" w:cs="Arial"/>
                <w:color w:val="000000"/>
                <w:sz w:val="16"/>
                <w:szCs w:val="16"/>
              </w:rPr>
              <w:t>è</w:t>
            </w:r>
            <w:r w:rsidR="00A23B3E" w:rsidRPr="00DF346A">
              <w:rPr>
                <w:rFonts w:ascii="Arial" w:hAnsi="Arial" w:cs="Arial"/>
                <w:color w:val="000000"/>
                <w:sz w:val="16"/>
                <w:szCs w:val="16"/>
              </w:rPr>
              <w:t xml:space="preserve"> stat</w:t>
            </w:r>
            <w:r w:rsidRPr="00DF346A">
              <w:rPr>
                <w:rFonts w:ascii="Arial" w:hAnsi="Arial" w:cs="Arial"/>
                <w:color w:val="000000"/>
                <w:sz w:val="16"/>
                <w:szCs w:val="16"/>
              </w:rPr>
              <w:t>o</w:t>
            </w:r>
            <w:r w:rsidR="00A23B3E" w:rsidRPr="00DF346A">
              <w:rPr>
                <w:rFonts w:ascii="Arial" w:hAnsi="Arial" w:cs="Arial"/>
                <w:color w:val="000000"/>
                <w:sz w:val="16"/>
                <w:szCs w:val="16"/>
              </w:rPr>
              <w:t xml:space="preserve"> autorizzat</w:t>
            </w:r>
            <w:r w:rsidRPr="00DF346A">
              <w:rPr>
                <w:rFonts w:ascii="Arial" w:hAnsi="Arial" w:cs="Arial"/>
                <w:color w:val="000000"/>
                <w:sz w:val="16"/>
                <w:szCs w:val="16"/>
              </w:rPr>
              <w:t>o</w:t>
            </w:r>
            <w:r w:rsidR="00A23B3E" w:rsidRPr="00DF346A">
              <w:rPr>
                <w:rFonts w:ascii="Arial" w:hAnsi="Arial" w:cs="Arial"/>
                <w:color w:val="000000"/>
                <w:sz w:val="16"/>
                <w:szCs w:val="16"/>
              </w:rPr>
              <w:t xml:space="preserve"> dal giudice delegato </w:t>
            </w:r>
            <w:r w:rsidR="00316FAD" w:rsidRPr="00DF346A">
              <w:rPr>
                <w:rFonts w:ascii="Arial" w:hAnsi="Arial" w:cs="Arial"/>
                <w:color w:val="000000"/>
                <w:sz w:val="16"/>
                <w:szCs w:val="16"/>
              </w:rPr>
              <w:t>ai sensi dell’</w:t>
            </w:r>
            <w:r w:rsidR="00A23B3E" w:rsidRPr="00DF346A">
              <w:rPr>
                <w:rFonts w:ascii="Arial" w:hAnsi="Arial" w:cs="Arial"/>
                <w:color w:val="000000"/>
                <w:sz w:val="16"/>
                <w:szCs w:val="16"/>
              </w:rPr>
              <w:t xml:space="preserve">articolo </w:t>
            </w:r>
            <w:r w:rsidR="009436D1" w:rsidRPr="00DF346A">
              <w:rPr>
                <w:rFonts w:ascii="Arial" w:hAnsi="Arial" w:cs="Arial"/>
                <w:color w:val="000000"/>
                <w:sz w:val="16"/>
                <w:szCs w:val="16"/>
              </w:rPr>
              <w:t>124</w:t>
            </w:r>
            <w:r w:rsidR="00A23B3E" w:rsidRPr="00DF346A">
              <w:rPr>
                <w:rFonts w:ascii="Arial" w:hAnsi="Arial" w:cs="Arial"/>
                <w:color w:val="000000"/>
                <w:sz w:val="16"/>
                <w:szCs w:val="16"/>
              </w:rPr>
              <w:t xml:space="preserve">, comma </w:t>
            </w:r>
            <w:r w:rsidR="009436D1" w:rsidRPr="00DF346A">
              <w:rPr>
                <w:rFonts w:ascii="Arial" w:hAnsi="Arial" w:cs="Arial"/>
                <w:color w:val="000000"/>
                <w:sz w:val="16"/>
                <w:szCs w:val="16"/>
              </w:rPr>
              <w:t>4,</w:t>
            </w:r>
            <w:r w:rsidR="00A23B3E" w:rsidRPr="00DF346A">
              <w:rPr>
                <w:rFonts w:ascii="Arial" w:hAnsi="Arial" w:cs="Arial"/>
                <w:color w:val="000000"/>
                <w:sz w:val="16"/>
                <w:szCs w:val="16"/>
              </w:rPr>
              <w:t xml:space="preserve"> del Codice?  </w:t>
            </w:r>
          </w:p>
          <w:p w:rsidR="00A23B3E" w:rsidRPr="00DF346A" w:rsidRDefault="00A23B3E" w:rsidP="00736692">
            <w:pPr>
              <w:pStyle w:val="NormalLeft"/>
              <w:spacing w:before="0" w:after="0"/>
              <w:ind w:left="333" w:hanging="284"/>
              <w:jc w:val="both"/>
              <w:rPr>
                <w:rFonts w:ascii="Arial" w:hAnsi="Arial" w:cs="Arial"/>
                <w:strike/>
                <w:color w:val="000000"/>
                <w:sz w:val="16"/>
                <w:szCs w:val="16"/>
              </w:rPr>
            </w:pPr>
          </w:p>
          <w:p w:rsidR="005E2955" w:rsidRPr="00DF346A" w:rsidRDefault="005E2955" w:rsidP="00673996">
            <w:pPr>
              <w:pStyle w:val="NormalLeft"/>
              <w:spacing w:before="0" w:after="0"/>
              <w:jc w:val="both"/>
              <w:rPr>
                <w:rFonts w:ascii="Arial" w:hAnsi="Arial" w:cs="Arial"/>
                <w:strike/>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3B4565" w:rsidP="003B4565">
            <w:pPr>
              <w:jc w:val="both"/>
              <w:rPr>
                <w:rFonts w:ascii="Arial" w:hAnsi="Arial" w:cs="Arial"/>
                <w:color w:val="000000"/>
                <w:sz w:val="16"/>
                <w:szCs w:val="16"/>
              </w:rPr>
            </w:pPr>
            <w:r w:rsidRPr="00DF346A">
              <w:rPr>
                <w:rFonts w:ascii="Arial" w:hAnsi="Arial" w:cs="Arial"/>
                <w:color w:val="000000"/>
                <w:sz w:val="16"/>
                <w:szCs w:val="16"/>
              </w:rPr>
              <w:br/>
            </w:r>
            <w:r w:rsidRPr="00DF346A">
              <w:rPr>
                <w:rFonts w:ascii="Arial" w:hAnsi="Arial" w:cs="Arial"/>
                <w:color w:val="000000"/>
                <w:sz w:val="16"/>
                <w:szCs w:val="16"/>
              </w:rPr>
              <w:br/>
            </w:r>
            <w:r w:rsidRPr="00DF346A">
              <w:rPr>
                <w:rFonts w:ascii="Arial" w:hAnsi="Arial" w:cs="Arial"/>
                <w:color w:val="000000"/>
                <w:sz w:val="16"/>
                <w:szCs w:val="16"/>
              </w:rPr>
              <w:br/>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r w:rsidR="003B4565" w:rsidRPr="00DF346A">
              <w:rPr>
                <w:rFonts w:ascii="Arial" w:hAnsi="Arial" w:cs="Arial"/>
                <w:color w:val="000000"/>
                <w:sz w:val="16"/>
                <w:szCs w:val="16"/>
              </w:rPr>
              <w:br/>
            </w:r>
          </w:p>
          <w:p w:rsidR="00A23B3E" w:rsidRPr="00DF346A" w:rsidRDefault="00A23B3E"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F9449A" w:rsidRPr="00DF346A" w:rsidRDefault="00F9449A"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In caso affermativo indicare gli estremi de</w:t>
            </w:r>
            <w:r w:rsidR="00F9449A" w:rsidRPr="00DF346A">
              <w:rPr>
                <w:rFonts w:ascii="Arial" w:hAnsi="Arial" w:cs="Arial"/>
                <w:color w:val="000000"/>
                <w:sz w:val="16"/>
                <w:szCs w:val="16"/>
              </w:rPr>
              <w:t>i</w:t>
            </w:r>
            <w:r w:rsidRPr="00DF346A">
              <w:rPr>
                <w:rFonts w:ascii="Arial" w:hAnsi="Arial" w:cs="Arial"/>
                <w:color w:val="000000"/>
                <w:sz w:val="16"/>
                <w:szCs w:val="16"/>
              </w:rPr>
              <w:t xml:space="preserve"> provvediment</w:t>
            </w:r>
            <w:r w:rsidR="00F9449A" w:rsidRPr="00DF346A">
              <w:rPr>
                <w:rFonts w:ascii="Arial" w:hAnsi="Arial" w:cs="Arial"/>
                <w:color w:val="000000"/>
                <w:sz w:val="16"/>
                <w:szCs w:val="16"/>
              </w:rPr>
              <w:t>i</w:t>
            </w:r>
            <w:r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w:t>
            </w:r>
            <w:r w:rsidR="00F9449A" w:rsidRPr="00DF346A">
              <w:rPr>
                <w:rFonts w:ascii="Arial" w:hAnsi="Arial" w:cs="Arial"/>
                <w:color w:val="000000"/>
                <w:sz w:val="16"/>
                <w:szCs w:val="16"/>
              </w:rPr>
              <w:t xml:space="preserve">  [………..…]</w:t>
            </w:r>
          </w:p>
          <w:p w:rsidR="00A23B3E" w:rsidRPr="00DF346A" w:rsidRDefault="00A23B3E" w:rsidP="00114D2C">
            <w:pPr>
              <w:spacing w:before="0" w:after="0"/>
              <w:rPr>
                <w:rFonts w:ascii="Arial" w:hAnsi="Arial" w:cs="Arial"/>
                <w:color w:val="000000"/>
                <w:sz w:val="16"/>
                <w:szCs w:val="16"/>
              </w:rPr>
            </w:pPr>
          </w:p>
          <w:p w:rsidR="006B4D39"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AA2252" w:rsidRPr="00DF346A" w:rsidRDefault="00AA2252" w:rsidP="00114D2C">
            <w:pPr>
              <w:spacing w:before="0" w:after="0"/>
              <w:rPr>
                <w:rFonts w:ascii="Arial" w:hAnsi="Arial" w:cs="Arial"/>
                <w:color w:val="000000"/>
                <w:sz w:val="16"/>
                <w:szCs w:val="16"/>
              </w:rPr>
            </w:pPr>
          </w:p>
          <w:p w:rsidR="00A23B3E" w:rsidRPr="00DF346A" w:rsidRDefault="00A23B3E" w:rsidP="00114D2C">
            <w:pPr>
              <w:spacing w:before="0" w:after="0"/>
              <w:rPr>
                <w:rFonts w:ascii="Arial" w:hAnsi="Arial" w:cs="Arial"/>
                <w:color w:val="000000"/>
                <w:sz w:val="16"/>
                <w:szCs w:val="16"/>
              </w:rPr>
            </w:pPr>
            <w:r w:rsidRPr="00DF346A">
              <w:rPr>
                <w:rFonts w:ascii="Arial" w:hAnsi="Arial" w:cs="Arial"/>
                <w:color w:val="000000"/>
                <w:sz w:val="16"/>
                <w:szCs w:val="16"/>
              </w:rPr>
              <w:t>[ ] Sì [ ] No</w:t>
            </w:r>
          </w:p>
          <w:p w:rsidR="00736692" w:rsidRPr="00DF346A" w:rsidRDefault="00736692" w:rsidP="00114D2C">
            <w:pPr>
              <w:spacing w:before="0" w:after="0"/>
              <w:rPr>
                <w:rFonts w:ascii="Arial" w:hAnsi="Arial" w:cs="Arial"/>
                <w:color w:val="000000"/>
                <w:sz w:val="16"/>
                <w:szCs w:val="16"/>
              </w:rPr>
            </w:pPr>
          </w:p>
          <w:p w:rsidR="00A23B3E" w:rsidRPr="00DF346A" w:rsidRDefault="00A23B3E" w:rsidP="00736692">
            <w:pPr>
              <w:spacing w:before="0" w:after="0"/>
              <w:rPr>
                <w:rFonts w:ascii="Arial" w:hAnsi="Arial" w:cs="Arial"/>
                <w:color w:val="000000"/>
                <w:sz w:val="16"/>
                <w:szCs w:val="16"/>
              </w:rPr>
            </w:pPr>
            <w:r w:rsidRPr="00DF346A">
              <w:rPr>
                <w:rFonts w:ascii="Arial" w:hAnsi="Arial" w:cs="Arial"/>
                <w:color w:val="000000"/>
                <w:sz w:val="16"/>
                <w:szCs w:val="16"/>
              </w:rPr>
              <w:t xml:space="preserve">[ ] Sì [ ] No </w:t>
            </w:r>
          </w:p>
          <w:p w:rsidR="005E2955" w:rsidRPr="00DF346A" w:rsidRDefault="005E2955" w:rsidP="00736692">
            <w:pPr>
              <w:spacing w:before="0" w:after="0"/>
              <w:rPr>
                <w:rFonts w:ascii="Arial" w:hAnsi="Arial" w:cs="Arial"/>
                <w:color w:val="000000"/>
                <w:sz w:val="16"/>
                <w:szCs w:val="16"/>
              </w:rPr>
            </w:pPr>
          </w:p>
          <w:p w:rsidR="005E2955" w:rsidRPr="00DF346A" w:rsidRDefault="00736692" w:rsidP="00114D2C">
            <w:pPr>
              <w:rPr>
                <w:rFonts w:ascii="Arial" w:hAnsi="Arial" w:cs="Arial"/>
                <w:color w:val="000000"/>
                <w:sz w:val="16"/>
                <w:szCs w:val="16"/>
              </w:rPr>
            </w:pPr>
            <w:r w:rsidRPr="00DF346A">
              <w:rPr>
                <w:rFonts w:ascii="Arial" w:hAnsi="Arial" w:cs="Arial"/>
                <w:color w:val="000000"/>
                <w:sz w:val="16"/>
                <w:szCs w:val="16"/>
              </w:rPr>
              <w:br/>
            </w:r>
            <w:r w:rsidR="005E2955" w:rsidRPr="00DF346A">
              <w:rPr>
                <w:rFonts w:ascii="Arial" w:hAnsi="Arial" w:cs="Arial"/>
                <w:color w:val="000000"/>
                <w:sz w:val="16"/>
                <w:szCs w:val="16"/>
              </w:rPr>
              <w:t xml:space="preserve">[ ] Sì [ ] No </w:t>
            </w:r>
          </w:p>
          <w:p w:rsidR="00736692" w:rsidRPr="00DF346A" w:rsidRDefault="00736692" w:rsidP="00673996">
            <w:pPr>
              <w:spacing w:before="0" w:after="0"/>
              <w:rPr>
                <w:rFonts w:ascii="Arial" w:hAnsi="Arial" w:cs="Arial"/>
                <w:color w:val="000000"/>
                <w:sz w:val="16"/>
                <w:szCs w:val="16"/>
              </w:rPr>
            </w:pPr>
          </w:p>
        </w:tc>
      </w:tr>
      <w:tr w:rsidR="00A23B3E" w:rsidRPr="00DF346A" w:rsidTr="00634649">
        <w:trPr>
          <w:trHeight w:val="1316"/>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NormalLeft"/>
              <w:jc w:val="both"/>
              <w:rPr>
                <w:rFonts w:ascii="Arial" w:hAnsi="Arial" w:cs="Arial"/>
                <w:b/>
                <w:sz w:val="16"/>
                <w:szCs w:val="15"/>
              </w:rPr>
            </w:pPr>
            <w:r w:rsidRPr="00DF346A">
              <w:rPr>
                <w:rStyle w:val="NormalBoldChar"/>
                <w:rFonts w:ascii="Arial" w:eastAsia="Calibri" w:hAnsi="Arial" w:cs="Arial"/>
                <w:w w:val="0"/>
                <w:sz w:val="16"/>
                <w:szCs w:val="15"/>
              </w:rPr>
              <w:lastRenderedPageBreak/>
              <w:t xml:space="preserve">L'operatore economico è a conoscenza di qualsiasi </w:t>
            </w:r>
            <w:r w:rsidRPr="00DF346A">
              <w:rPr>
                <w:rFonts w:ascii="Arial" w:hAnsi="Arial" w:cs="Arial"/>
                <w:b/>
                <w:sz w:val="16"/>
                <w:szCs w:val="15"/>
              </w:rPr>
              <w:t>conflitto di interessi(</w:t>
            </w:r>
            <w:r w:rsidRPr="00DF346A">
              <w:rPr>
                <w:rStyle w:val="Rimandonotaapidipagina"/>
                <w:rFonts w:ascii="Arial" w:hAnsi="Arial" w:cs="Arial"/>
                <w:b/>
                <w:sz w:val="16"/>
                <w:szCs w:val="15"/>
              </w:rPr>
              <w:footnoteReference w:id="23"/>
            </w:r>
            <w:r w:rsidRPr="00DF346A">
              <w:rPr>
                <w:rFonts w:ascii="Arial" w:hAnsi="Arial" w:cs="Arial"/>
                <w:b/>
                <w:sz w:val="16"/>
                <w:szCs w:val="15"/>
              </w:rPr>
              <w:t>)</w:t>
            </w:r>
            <w:r w:rsidRPr="00DF346A">
              <w:rPr>
                <w:rFonts w:ascii="Arial" w:hAnsi="Arial" w:cs="Arial"/>
                <w:sz w:val="16"/>
                <w:szCs w:val="15"/>
              </w:rPr>
              <w:t xml:space="preserve"> legato alla sua partecipazione alla procedura di appalto </w:t>
            </w:r>
            <w:r w:rsidRPr="00DF346A">
              <w:rPr>
                <w:rFonts w:ascii="Arial" w:hAnsi="Arial" w:cs="Arial"/>
                <w:color w:val="000000"/>
                <w:sz w:val="16"/>
                <w:szCs w:val="15"/>
              </w:rPr>
              <w:t xml:space="preserve">(articolo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b</w:t>
            </w:r>
            <w:r w:rsidRPr="00DF346A">
              <w:rPr>
                <w:rFonts w:ascii="Arial" w:hAnsi="Arial" w:cs="Arial"/>
                <w:i/>
                <w:color w:val="000000"/>
                <w:sz w:val="16"/>
                <w:szCs w:val="15"/>
              </w:rPr>
              <w:t>)</w:t>
            </w:r>
            <w:r w:rsidRPr="00DF346A">
              <w:rPr>
                <w:rFonts w:ascii="Arial" w:hAnsi="Arial" w:cs="Arial"/>
                <w:color w:val="000000"/>
                <w:sz w:val="16"/>
                <w:szCs w:val="15"/>
              </w:rPr>
              <w:t xml:space="preserve"> del Codice)?</w:t>
            </w:r>
            <w:r w:rsidRPr="00DF346A">
              <w:rPr>
                <w:rFonts w:ascii="Arial" w:hAnsi="Arial" w:cs="Arial"/>
                <w:sz w:val="16"/>
                <w:szCs w:val="15"/>
              </w:rPr>
              <w:br/>
            </w:r>
          </w:p>
          <w:p w:rsidR="00A23B3E" w:rsidRPr="00DF346A" w:rsidRDefault="00A23B3E" w:rsidP="00114D2C">
            <w:pPr>
              <w:pStyle w:val="NormalLeft"/>
              <w:jc w:val="both"/>
              <w:rPr>
                <w:rFonts w:ascii="Arial" w:hAnsi="Arial" w:cs="Arial"/>
                <w:w w:val="0"/>
                <w:sz w:val="16"/>
                <w:szCs w:val="15"/>
              </w:rPr>
            </w:pPr>
            <w:r w:rsidRPr="00DF346A">
              <w:rPr>
                <w:rFonts w:ascii="Arial" w:hAnsi="Arial" w:cs="Arial"/>
                <w:b/>
                <w:sz w:val="16"/>
                <w:szCs w:val="15"/>
              </w:rPr>
              <w:t>In caso affermativo</w:t>
            </w:r>
            <w:r w:rsidRPr="00DF346A">
              <w:rPr>
                <w:rFonts w:ascii="Arial" w:hAnsi="Arial" w:cs="Arial"/>
                <w:sz w:val="16"/>
                <w:szCs w:val="15"/>
              </w:rPr>
              <w:t>, fornire informazioni dettagliate sulle modalità con cui è stato risolto il conflitto di interessi:</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8E3A62" w:rsidP="00114D2C">
            <w:pPr>
              <w:rPr>
                <w:rFonts w:ascii="Arial" w:hAnsi="Arial" w:cs="Arial"/>
                <w:sz w:val="16"/>
                <w:szCs w:val="15"/>
              </w:rPr>
            </w:pPr>
            <w:r w:rsidRPr="00DF346A">
              <w:rPr>
                <w:rFonts w:ascii="Arial" w:hAnsi="Arial" w:cs="Arial"/>
                <w:sz w:val="16"/>
                <w:szCs w:val="15"/>
              </w:rPr>
              <w:t>[…</w:t>
            </w:r>
            <w:r w:rsidR="00B32C28" w:rsidRPr="00DF346A">
              <w:rPr>
                <w:rFonts w:ascii="Arial" w:hAnsi="Arial" w:cs="Arial"/>
                <w:sz w:val="16"/>
                <w:szCs w:val="15"/>
              </w:rPr>
              <w:t>……….</w:t>
            </w:r>
            <w:r w:rsidRPr="00DF346A">
              <w:rPr>
                <w:rFonts w:ascii="Arial" w:hAnsi="Arial" w:cs="Arial"/>
                <w:sz w:val="16"/>
                <w:szCs w:val="15"/>
              </w:rPr>
              <w:t>]</w:t>
            </w:r>
          </w:p>
        </w:tc>
      </w:tr>
      <w:tr w:rsidR="00A23B3E" w:rsidRPr="00DF346A" w:rsidTr="00634649">
        <w:trPr>
          <w:trHeight w:val="1544"/>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8E3A62" w:rsidRPr="00DF346A" w:rsidRDefault="00A23B3E" w:rsidP="00114D2C">
            <w:pPr>
              <w:pStyle w:val="NormalLeft"/>
              <w:jc w:val="both"/>
              <w:rPr>
                <w:rFonts w:ascii="Arial" w:hAnsi="Arial" w:cs="Arial"/>
                <w:b/>
                <w:color w:val="000000"/>
                <w:sz w:val="16"/>
                <w:szCs w:val="15"/>
              </w:rPr>
            </w:pPr>
            <w:r w:rsidRPr="00DF346A">
              <w:rPr>
                <w:rStyle w:val="NormalBoldChar"/>
                <w:rFonts w:ascii="Arial" w:eastAsia="Calibri" w:hAnsi="Arial" w:cs="Arial"/>
                <w:w w:val="0"/>
                <w:sz w:val="16"/>
                <w:szCs w:val="15"/>
              </w:rPr>
              <w:t xml:space="preserve">L'operatore economico o </w:t>
            </w:r>
            <w:r w:rsidRPr="00DF346A">
              <w:rPr>
                <w:rFonts w:ascii="Arial" w:hAnsi="Arial" w:cs="Arial"/>
                <w:sz w:val="16"/>
                <w:szCs w:val="15"/>
              </w:rPr>
              <w:t xml:space="preserve">un'impresa a lui collegata </w:t>
            </w:r>
            <w:r w:rsidRPr="00DF346A">
              <w:rPr>
                <w:rFonts w:ascii="Arial" w:hAnsi="Arial" w:cs="Arial"/>
                <w:b/>
                <w:sz w:val="16"/>
                <w:szCs w:val="15"/>
              </w:rPr>
              <w:t>ha fornito consulenza</w:t>
            </w:r>
            <w:r w:rsidRPr="00DF346A">
              <w:rPr>
                <w:rFonts w:ascii="Arial" w:hAnsi="Arial" w:cs="Arial"/>
                <w:sz w:val="16"/>
                <w:szCs w:val="15"/>
              </w:rPr>
              <w:t xml:space="preserve"> all'amministrazione aggiudicatrice o all'ente aggiudicatore o ha </w:t>
            </w:r>
            <w:r w:rsidRPr="00DF346A">
              <w:rPr>
                <w:rFonts w:ascii="Arial" w:hAnsi="Arial" w:cs="Arial"/>
                <w:color w:val="000000"/>
                <w:sz w:val="16"/>
                <w:szCs w:val="15"/>
              </w:rPr>
              <w:t xml:space="preserve">altrimenti </w:t>
            </w:r>
            <w:r w:rsidRPr="00DF346A">
              <w:rPr>
                <w:rFonts w:ascii="Arial" w:hAnsi="Arial" w:cs="Arial"/>
                <w:b/>
                <w:color w:val="000000"/>
                <w:sz w:val="16"/>
                <w:szCs w:val="15"/>
              </w:rPr>
              <w:t>partecipato alla preparazione</w:t>
            </w:r>
            <w:r w:rsidRPr="00DF346A">
              <w:rPr>
                <w:rFonts w:ascii="Arial" w:hAnsi="Arial" w:cs="Arial"/>
                <w:color w:val="000000"/>
                <w:sz w:val="16"/>
                <w:szCs w:val="15"/>
              </w:rPr>
              <w:t xml:space="preserve"> della procedura d'aggiudicazione (articolo </w:t>
            </w:r>
            <w:r w:rsidR="00CD3227" w:rsidRPr="00DF346A">
              <w:rPr>
                <w:rFonts w:ascii="Arial" w:hAnsi="Arial" w:cs="Arial"/>
                <w:color w:val="000000"/>
                <w:sz w:val="16"/>
                <w:szCs w:val="15"/>
              </w:rPr>
              <w:t>95</w:t>
            </w:r>
            <w:r w:rsidRPr="00DF346A">
              <w:rPr>
                <w:rFonts w:ascii="Arial" w:hAnsi="Arial" w:cs="Arial"/>
                <w:color w:val="000000"/>
                <w:sz w:val="16"/>
                <w:szCs w:val="15"/>
              </w:rPr>
              <w:t xml:space="preserve">, comma </w:t>
            </w:r>
            <w:r w:rsidR="00CD3227" w:rsidRPr="00DF346A">
              <w:rPr>
                <w:rFonts w:ascii="Arial" w:hAnsi="Arial" w:cs="Arial"/>
                <w:color w:val="000000"/>
                <w:sz w:val="16"/>
                <w:szCs w:val="15"/>
              </w:rPr>
              <w:t>1</w:t>
            </w:r>
            <w:r w:rsidRPr="00DF346A">
              <w:rPr>
                <w:rFonts w:ascii="Arial" w:hAnsi="Arial" w:cs="Arial"/>
                <w:color w:val="000000"/>
                <w:sz w:val="16"/>
                <w:szCs w:val="15"/>
              </w:rPr>
              <w:t xml:space="preserve">, lett. </w:t>
            </w:r>
            <w:r w:rsidR="00CD3227" w:rsidRPr="00DF346A">
              <w:rPr>
                <w:rFonts w:ascii="Arial" w:hAnsi="Arial" w:cs="Arial"/>
                <w:i/>
                <w:color w:val="000000"/>
                <w:sz w:val="16"/>
                <w:szCs w:val="15"/>
              </w:rPr>
              <w:t>c</w:t>
            </w:r>
            <w:r w:rsidRPr="00DF346A">
              <w:rPr>
                <w:rFonts w:ascii="Arial" w:hAnsi="Arial" w:cs="Arial"/>
                <w:color w:val="000000"/>
                <w:sz w:val="16"/>
                <w:szCs w:val="15"/>
              </w:rPr>
              <w:t>) del Codice?</w:t>
            </w:r>
            <w:r w:rsidRPr="00DF346A">
              <w:rPr>
                <w:rFonts w:ascii="Arial" w:hAnsi="Arial" w:cs="Arial"/>
                <w:color w:val="000000"/>
                <w:sz w:val="16"/>
                <w:szCs w:val="15"/>
              </w:rPr>
              <w:br/>
            </w:r>
          </w:p>
          <w:p w:rsidR="00A23B3E" w:rsidRPr="00DF346A" w:rsidRDefault="00A23B3E" w:rsidP="00114D2C">
            <w:pPr>
              <w:pStyle w:val="NormalLeft"/>
              <w:jc w:val="both"/>
              <w:rPr>
                <w:rFonts w:ascii="Arial" w:hAnsi="Arial" w:cs="Arial"/>
                <w:sz w:val="28"/>
              </w:rPr>
            </w:pPr>
            <w:r w:rsidRPr="00DF346A">
              <w:rPr>
                <w:rFonts w:ascii="Arial" w:hAnsi="Arial" w:cs="Arial"/>
                <w:b/>
                <w:color w:val="000000"/>
                <w:sz w:val="16"/>
                <w:szCs w:val="15"/>
              </w:rPr>
              <w:t>In caso affermativo</w:t>
            </w:r>
            <w:r w:rsidRPr="00DF346A">
              <w:rPr>
                <w:rFonts w:ascii="Arial" w:hAnsi="Arial" w:cs="Arial"/>
                <w:color w:val="000000"/>
                <w:sz w:val="16"/>
                <w:szCs w:val="15"/>
              </w:rPr>
              <w:t>, fornire informazioni dettagliate sulle misure adottate per prevenire le possibili distorsioni della concorrenza:</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auto"/>
                <w:sz w:val="16"/>
                <w:szCs w:val="15"/>
              </w:rPr>
            </w:pPr>
            <w:r w:rsidRPr="00DF346A">
              <w:rPr>
                <w:rFonts w:ascii="Arial" w:hAnsi="Arial" w:cs="Arial"/>
                <w:sz w:val="16"/>
                <w:szCs w:val="15"/>
              </w:rP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color w:val="auto"/>
                <w:sz w:val="16"/>
                <w:szCs w:val="15"/>
              </w:rPr>
            </w:pP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r w:rsidR="00DB3B35" w:rsidRPr="00DF346A" w:rsidTr="00634649">
        <w:trPr>
          <w:trHeight w:val="149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DB3B35">
            <w:pPr>
              <w:pStyle w:val="NormalLeft"/>
              <w:jc w:val="both"/>
              <w:rPr>
                <w:rFonts w:ascii="Arial" w:hAnsi="Arial" w:cs="Arial"/>
                <w:color w:val="000000"/>
                <w:sz w:val="16"/>
                <w:szCs w:val="15"/>
              </w:rPr>
            </w:pPr>
            <w:r w:rsidRPr="00DF346A">
              <w:rPr>
                <w:rStyle w:val="NormalBoldChar"/>
                <w:rFonts w:ascii="Arial" w:eastAsia="Calibri" w:hAnsi="Arial" w:cs="Arial"/>
                <w:w w:val="0"/>
                <w:sz w:val="16"/>
                <w:szCs w:val="15"/>
              </w:rPr>
              <w:t xml:space="preserve">L'operatore economico </w:t>
            </w:r>
            <w:r w:rsidRPr="00DF346A">
              <w:rPr>
                <w:rFonts w:ascii="Arial" w:hAnsi="Arial" w:cs="Arial"/>
                <w:color w:val="000000"/>
                <w:sz w:val="16"/>
                <w:szCs w:val="14"/>
              </w:rPr>
              <w:t xml:space="preserve">si trova rispetto ad un altro partecipante alla medesima procedura di affidamento in una qualsiasi relazione, anche di fatto, per la quale le offerte sono imputabili ad un unico centro decisionale (articolo 95, comma 1, lettera </w:t>
            </w:r>
            <w:r w:rsidRPr="00DF346A">
              <w:rPr>
                <w:rFonts w:ascii="Arial" w:hAnsi="Arial" w:cs="Arial"/>
                <w:i/>
                <w:iCs/>
                <w:color w:val="000000"/>
                <w:sz w:val="16"/>
                <w:szCs w:val="14"/>
              </w:rPr>
              <w:t>d)</w:t>
            </w:r>
            <w:r w:rsidRPr="00DF346A">
              <w:rPr>
                <w:rFonts w:ascii="Arial" w:hAnsi="Arial" w:cs="Arial"/>
                <w:color w:val="000000"/>
                <w:sz w:val="16"/>
                <w:szCs w:val="14"/>
              </w:rPr>
              <w:t>?</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114D2C">
            <w:pPr>
              <w:rPr>
                <w:rFonts w:ascii="Arial" w:hAnsi="Arial" w:cs="Arial"/>
                <w:color w:val="000000"/>
                <w:sz w:val="16"/>
                <w:szCs w:val="15"/>
              </w:rPr>
            </w:pPr>
            <w:r w:rsidRPr="00DF346A">
              <w:rPr>
                <w:rFonts w:ascii="Arial" w:hAnsi="Arial" w:cs="Arial"/>
                <w:sz w:val="16"/>
                <w:szCs w:val="15"/>
              </w:rPr>
              <w:t>[ ] Sì [ ] No</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5"/>
              </w:rPr>
            </w:pPr>
            <w:r w:rsidRPr="00DF346A">
              <w:rPr>
                <w:rFonts w:ascii="Arial" w:hAnsi="Arial" w:cs="Arial"/>
                <w:color w:val="000000"/>
                <w:sz w:val="16"/>
                <w:szCs w:val="15"/>
              </w:rPr>
              <w:t xml:space="preserve">L'operatore economico si è reso colpevole di </w:t>
            </w:r>
            <w:r w:rsidRPr="00DF346A">
              <w:rPr>
                <w:rFonts w:ascii="Arial" w:hAnsi="Arial" w:cs="Arial"/>
                <w:b/>
                <w:color w:val="000000"/>
                <w:sz w:val="16"/>
                <w:szCs w:val="15"/>
              </w:rPr>
              <w:t>gravi illeciti professionali</w:t>
            </w:r>
            <w:r w:rsidR="00DF346A">
              <w:rPr>
                <w:rFonts w:ascii="Arial" w:hAnsi="Arial" w:cs="Arial"/>
                <w:b/>
                <w:color w:val="000000"/>
                <w:sz w:val="16"/>
                <w:szCs w:val="15"/>
              </w:rPr>
              <w:t xml:space="preserve"> </w:t>
            </w:r>
            <w:r w:rsidRPr="00DF346A">
              <w:rPr>
                <w:rFonts w:ascii="Arial" w:hAnsi="Arial" w:cs="Arial"/>
                <w:color w:val="000000"/>
                <w:sz w:val="16"/>
                <w:szCs w:val="15"/>
              </w:rPr>
              <w:t>(</w:t>
            </w:r>
            <w:r w:rsidRPr="00DF346A">
              <w:rPr>
                <w:rStyle w:val="Rimandonotaapidipagina"/>
                <w:rFonts w:ascii="Arial" w:hAnsi="Arial" w:cs="Arial"/>
                <w:color w:val="000000"/>
                <w:sz w:val="16"/>
                <w:szCs w:val="15"/>
              </w:rPr>
              <w:footnoteReference w:id="24"/>
            </w:r>
            <w:r w:rsidRPr="00DF346A">
              <w:rPr>
                <w:rFonts w:ascii="Arial" w:hAnsi="Arial" w:cs="Arial"/>
                <w:color w:val="000000"/>
                <w:sz w:val="16"/>
                <w:szCs w:val="15"/>
              </w:rPr>
              <w:t xml:space="preserve">) di cui all’art. 95, comma 1, lett. e) del Codice?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b/>
                <w:color w:val="000000"/>
                <w:sz w:val="16"/>
                <w:szCs w:val="15"/>
              </w:rPr>
              <w:t xml:space="preserve">In caso affermativo, </w:t>
            </w:r>
            <w:r w:rsidRPr="00DF346A">
              <w:rPr>
                <w:rFonts w:ascii="Arial" w:hAnsi="Arial" w:cs="Arial"/>
                <w:color w:val="000000"/>
                <w:sz w:val="16"/>
                <w:szCs w:val="15"/>
              </w:rPr>
              <w:t>fornire informazioni dettagliate, specificando la tipologia di illecito:</w:t>
            </w: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r w:rsidRPr="00DF346A">
              <w:rPr>
                <w:rFonts w:ascii="Arial" w:hAnsi="Arial" w:cs="Arial"/>
                <w:color w:val="000000"/>
                <w:sz w:val="16"/>
                <w:szCs w:val="15"/>
              </w:rPr>
              <w:br/>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w:t>
            </w:r>
          </w:p>
        </w:tc>
      </w:tr>
      <w:tr w:rsidR="00DB3B35" w:rsidRPr="00DF346A" w:rsidTr="00502530">
        <w:trPr>
          <w:trHeight w:val="303"/>
          <w:jc w:val="center"/>
        </w:trPr>
        <w:tc>
          <w:tcPr>
            <w:tcW w:w="4876"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b/>
                <w:color w:val="000000"/>
                <w:sz w:val="16"/>
                <w:szCs w:val="14"/>
              </w:rPr>
            </w:pPr>
            <w:r w:rsidRPr="00DF346A">
              <w:rPr>
                <w:rFonts w:ascii="Arial" w:hAnsi="Arial" w:cs="Arial"/>
                <w:b/>
                <w:color w:val="000000"/>
                <w:sz w:val="16"/>
                <w:szCs w:val="15"/>
              </w:rPr>
              <w:t>In caso affermativo</w:t>
            </w:r>
            <w:r w:rsidRPr="00DF346A">
              <w:rPr>
                <w:rFonts w:ascii="Arial" w:hAnsi="Arial" w:cs="Arial"/>
                <w:color w:val="000000"/>
                <w:sz w:val="16"/>
                <w:szCs w:val="15"/>
              </w:rPr>
              <w:t xml:space="preserve">, l'operatore economico ha adottato misure di autodisciplina? </w:t>
            </w:r>
            <w:r w:rsidRPr="00DF346A">
              <w:rPr>
                <w:rFonts w:ascii="Arial" w:hAnsi="Arial" w:cs="Arial"/>
                <w:color w:val="000000"/>
                <w:sz w:val="16"/>
                <w:szCs w:val="15"/>
              </w:rPr>
              <w:br/>
            </w:r>
          </w:p>
          <w:p w:rsidR="00DB3B35" w:rsidRPr="00DF346A" w:rsidRDefault="00DB3B35" w:rsidP="00502530">
            <w:pPr>
              <w:rPr>
                <w:rFonts w:ascii="Arial" w:hAnsi="Arial" w:cs="Arial"/>
                <w:color w:val="000000"/>
                <w:sz w:val="16"/>
                <w:szCs w:val="14"/>
              </w:rPr>
            </w:pPr>
            <w:r w:rsidRPr="00DF346A">
              <w:rPr>
                <w:rFonts w:ascii="Arial" w:hAnsi="Arial" w:cs="Arial"/>
                <w:b/>
                <w:color w:val="000000"/>
                <w:sz w:val="16"/>
                <w:szCs w:val="14"/>
              </w:rPr>
              <w:t>In caso affermativo</w:t>
            </w:r>
            <w:r w:rsidRPr="00DF346A">
              <w:rPr>
                <w:rFonts w:ascii="Arial" w:hAnsi="Arial" w:cs="Arial"/>
                <w:color w:val="000000"/>
                <w:sz w:val="16"/>
                <w:szCs w:val="14"/>
              </w:rPr>
              <w:t>, indicare:</w:t>
            </w:r>
          </w:p>
          <w:p w:rsidR="00DB3B35" w:rsidRPr="00DF346A" w:rsidRDefault="00DB3B35" w:rsidP="00502530">
            <w:pPr>
              <w:spacing w:before="0" w:after="0"/>
              <w:rPr>
                <w:rFonts w:ascii="Arial" w:hAnsi="Arial" w:cs="Arial"/>
                <w:strike/>
                <w:color w:val="000000"/>
                <w:sz w:val="16"/>
                <w:szCs w:val="14"/>
              </w:rPr>
            </w:pPr>
            <w:r w:rsidRPr="00DF346A">
              <w:rPr>
                <w:rFonts w:ascii="Arial" w:hAnsi="Arial" w:cs="Arial"/>
                <w:color w:val="000000"/>
                <w:sz w:val="16"/>
                <w:szCs w:val="14"/>
              </w:rPr>
              <w:t>1) L’operatore economico: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ha risarcito interamente il danno?</w:t>
            </w:r>
          </w:p>
          <w:p w:rsidR="00DB3B35" w:rsidRPr="00DF346A" w:rsidRDefault="00DB3B35" w:rsidP="00502530">
            <w:pPr>
              <w:tabs>
                <w:tab w:val="left" w:pos="154"/>
              </w:tabs>
              <w:spacing w:before="0" w:after="0"/>
              <w:rPr>
                <w:rFonts w:ascii="Arial" w:hAnsi="Arial" w:cs="Arial"/>
                <w:color w:val="000000"/>
                <w:sz w:val="16"/>
                <w:szCs w:val="14"/>
              </w:rPr>
            </w:pPr>
            <w:r w:rsidRPr="00DF346A">
              <w:rPr>
                <w:rFonts w:ascii="Arial" w:hAnsi="Arial" w:cs="Arial"/>
                <w:color w:val="000000"/>
                <w:sz w:val="16"/>
                <w:szCs w:val="14"/>
              </w:rPr>
              <w:t>-</w:t>
            </w:r>
            <w:r w:rsidRPr="00DF346A">
              <w:rPr>
                <w:rFonts w:ascii="Arial" w:hAnsi="Arial" w:cs="Arial"/>
                <w:color w:val="000000"/>
                <w:sz w:val="16"/>
                <w:szCs w:val="14"/>
              </w:rPr>
              <w:tab/>
              <w:t>si è impegnato formalmente a risarcire il danno?</w:t>
            </w:r>
          </w:p>
          <w:p w:rsidR="00DB3B35" w:rsidRPr="00DF346A" w:rsidRDefault="00DB3B35" w:rsidP="00502530">
            <w:pPr>
              <w:spacing w:before="0" w:after="0"/>
              <w:rPr>
                <w:rFonts w:ascii="Arial" w:hAnsi="Arial" w:cs="Arial"/>
                <w:color w:val="000000"/>
                <w:sz w:val="16"/>
                <w:szCs w:val="14"/>
              </w:rPr>
            </w:pPr>
          </w:p>
          <w:p w:rsidR="00DB3B35" w:rsidRPr="00DF346A" w:rsidRDefault="00DB3B35" w:rsidP="00502530">
            <w:pPr>
              <w:tabs>
                <w:tab w:val="left" w:pos="162"/>
              </w:tabs>
              <w:spacing w:before="0" w:after="0"/>
              <w:rPr>
                <w:rFonts w:ascii="Arial" w:hAnsi="Arial" w:cs="Arial"/>
                <w:b/>
                <w:color w:val="000000"/>
                <w:sz w:val="16"/>
                <w:szCs w:val="15"/>
              </w:rPr>
            </w:pPr>
            <w:r w:rsidRPr="00DF346A">
              <w:rPr>
                <w:rFonts w:ascii="Arial" w:hAnsi="Arial" w:cs="Arial"/>
                <w:color w:val="000000"/>
                <w:sz w:val="16"/>
                <w:szCs w:val="14"/>
              </w:rPr>
              <w:t>2)</w:t>
            </w:r>
            <w:r w:rsidRPr="00DF346A">
              <w:rPr>
                <w:rFonts w:ascii="Arial" w:hAnsi="Arial" w:cs="Arial"/>
                <w:color w:val="000000"/>
                <w:sz w:val="16"/>
                <w:szCs w:val="14"/>
              </w:rPr>
              <w:tab/>
              <w:t>l’operatore economico ha adottato misure di carattere tecnico o organizzativo e relativi al personale idonei a prevenire ulteriori illeciti o reat</w:t>
            </w:r>
            <w:r w:rsidR="00CA0E32">
              <w:rPr>
                <w:rFonts w:ascii="Arial" w:hAnsi="Arial" w:cs="Arial"/>
                <w:color w:val="000000"/>
                <w:sz w:val="16"/>
                <w:szCs w:val="14"/>
              </w:rPr>
              <w:t>i</w:t>
            </w:r>
            <w:r w:rsidRPr="00DF346A">
              <w:rPr>
                <w:rFonts w:ascii="Arial" w:hAnsi="Arial" w:cs="Arial"/>
                <w:color w:val="000000"/>
                <w:sz w:val="16"/>
                <w:szCs w:val="14"/>
              </w:rPr>
              <w:t>?</w:t>
            </w:r>
          </w:p>
          <w:p w:rsidR="00DB3B35" w:rsidRPr="00DF346A" w:rsidRDefault="00DB3B35" w:rsidP="00502530">
            <w:pPr>
              <w:rPr>
                <w:rFonts w:ascii="Arial" w:hAnsi="Arial" w:cs="Arial"/>
                <w:b/>
                <w:color w:val="000000"/>
                <w:sz w:val="16"/>
                <w:szCs w:val="15"/>
              </w:rPr>
            </w:pPr>
          </w:p>
          <w:p w:rsidR="00DB3B35" w:rsidRPr="00DF346A" w:rsidRDefault="00DB3B35" w:rsidP="00502530">
            <w:pPr>
              <w:spacing w:after="0"/>
              <w:rPr>
                <w:rFonts w:ascii="Arial" w:hAnsi="Arial" w:cs="Arial"/>
                <w:color w:val="000000"/>
                <w:sz w:val="16"/>
                <w:szCs w:val="15"/>
              </w:rPr>
            </w:pPr>
          </w:p>
        </w:tc>
        <w:tc>
          <w:tcPr>
            <w:tcW w:w="4763" w:type="dxa"/>
            <w:tcBorders>
              <w:top w:val="single" w:sz="4" w:space="0" w:color="00000A"/>
              <w:left w:val="single" w:sz="4" w:space="0" w:color="00000A"/>
              <w:bottom w:val="single" w:sz="4" w:space="0" w:color="00000A"/>
              <w:right w:val="single" w:sz="4" w:space="0" w:color="00000A"/>
            </w:tcBorders>
            <w:shd w:val="clear" w:color="auto" w:fill="FFFFFF"/>
          </w:tcPr>
          <w:p w:rsidR="00DB3B35" w:rsidRPr="00DF346A" w:rsidRDefault="00DB3B35" w:rsidP="00502530">
            <w:pPr>
              <w:rPr>
                <w:rFonts w:ascii="Arial" w:hAnsi="Arial" w:cs="Arial"/>
                <w:color w:val="000000"/>
                <w:sz w:val="16"/>
                <w:szCs w:val="15"/>
              </w:rPr>
            </w:pPr>
            <w:r w:rsidRPr="00DF346A">
              <w:rPr>
                <w:rFonts w:ascii="Arial" w:hAnsi="Arial" w:cs="Arial"/>
                <w:color w:val="000000"/>
                <w:sz w:val="16"/>
                <w:szCs w:val="15"/>
              </w:rPr>
              <w:t>[ ] Sì [ ] No</w:t>
            </w: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16"/>
                <w:szCs w:val="15"/>
              </w:rPr>
            </w:pPr>
          </w:p>
          <w:p w:rsidR="00DB3B35" w:rsidRPr="00DF346A" w:rsidRDefault="00DB3B35" w:rsidP="00502530">
            <w:pPr>
              <w:rPr>
                <w:rFonts w:ascii="Arial" w:hAnsi="Arial" w:cs="Arial"/>
                <w:color w:val="000000"/>
                <w:sz w:val="6"/>
                <w:szCs w:val="4"/>
              </w:rPr>
            </w:pP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rPr>
                <w:rFonts w:ascii="Arial" w:hAnsi="Arial" w:cs="Arial"/>
                <w:color w:val="000000"/>
                <w:sz w:val="16"/>
                <w:szCs w:val="14"/>
              </w:rPr>
            </w:pPr>
            <w:r w:rsidRPr="00DF346A">
              <w:rPr>
                <w:rFonts w:ascii="Arial" w:hAnsi="Arial" w:cs="Arial"/>
                <w:color w:val="000000"/>
                <w:sz w:val="16"/>
                <w:szCs w:val="14"/>
              </w:rPr>
              <w:t>[ ] Sì [ ] No</w:t>
            </w:r>
          </w:p>
          <w:p w:rsidR="00DB3B35" w:rsidRPr="00DF346A" w:rsidRDefault="00DB3B35" w:rsidP="00502530">
            <w:pPr>
              <w:jc w:val="both"/>
              <w:rPr>
                <w:rFonts w:ascii="Arial" w:hAnsi="Arial" w:cs="Arial"/>
                <w:color w:val="000000"/>
                <w:sz w:val="16"/>
                <w:szCs w:val="14"/>
              </w:rPr>
            </w:pPr>
            <w:r w:rsidRPr="00DF346A">
              <w:rPr>
                <w:rFonts w:ascii="Arial" w:hAnsi="Arial" w:cs="Arial"/>
                <w:color w:val="000000"/>
                <w:sz w:val="16"/>
                <w:szCs w:val="14"/>
              </w:rPr>
              <w:t>In caso affermativo elencare la documentazione pertinente [    ] e, se disponibile elettronicamente, indicare: (indirizzo web, autorità o organismo di emanazione, riferimento preciso della documentazione):</w:t>
            </w:r>
          </w:p>
          <w:p w:rsidR="00DB3B35" w:rsidRPr="00DF346A" w:rsidRDefault="00DB3B35" w:rsidP="00502530">
            <w:pPr>
              <w:rPr>
                <w:rFonts w:ascii="Arial" w:hAnsi="Arial" w:cs="Arial"/>
                <w:strike/>
                <w:color w:val="000000"/>
                <w:sz w:val="16"/>
                <w:szCs w:val="14"/>
              </w:rPr>
            </w:pPr>
            <w:r w:rsidRPr="00DF346A">
              <w:rPr>
                <w:rFonts w:ascii="Arial" w:hAnsi="Arial" w:cs="Arial"/>
                <w:color w:val="000000"/>
                <w:sz w:val="16"/>
                <w:szCs w:val="14"/>
              </w:rPr>
              <w:t xml:space="preserve">[……..…][…….…][……..…][……..…]  </w:t>
            </w:r>
          </w:p>
        </w:tc>
      </w:tr>
    </w:tbl>
    <w:p w:rsidR="00A23B3E" w:rsidRPr="00DF346A" w:rsidRDefault="00736692" w:rsidP="00114D2C">
      <w:pPr>
        <w:pStyle w:val="SectionTitle"/>
        <w:rPr>
          <w:rFonts w:ascii="Arial" w:hAnsi="Arial" w:cs="Arial"/>
          <w:sz w:val="16"/>
          <w:szCs w:val="15"/>
        </w:rPr>
      </w:pPr>
      <w:r w:rsidRPr="00DF346A">
        <w:rPr>
          <w:rFonts w:ascii="Arial" w:hAnsi="Arial" w:cs="Arial"/>
          <w:b w:val="0"/>
          <w:caps/>
          <w:sz w:val="16"/>
          <w:szCs w:val="15"/>
        </w:rPr>
        <w:br w:type="page"/>
      </w:r>
      <w:r w:rsidR="00A23B3E" w:rsidRPr="00DF346A">
        <w:rPr>
          <w:rFonts w:ascii="Arial" w:hAnsi="Arial" w:cs="Arial"/>
          <w:b w:val="0"/>
          <w:caps/>
          <w:sz w:val="20"/>
          <w:szCs w:val="15"/>
        </w:rPr>
        <w:lastRenderedPageBreak/>
        <w:t>D: Altri motivi di esclusione eventualmente previsti dalla legislazione nazionale dello Stato membro dell'amministrazione aggiudicatrice o dell'ente aggiudicatore</w:t>
      </w:r>
    </w:p>
    <w:tbl>
      <w:tblPr>
        <w:tblW w:w="9639" w:type="dxa"/>
        <w:jc w:val="center"/>
        <w:tblLayout w:type="fixed"/>
        <w:tblCellMar>
          <w:left w:w="93" w:type="dxa"/>
        </w:tblCellMar>
        <w:tblLook w:val="0000" w:firstRow="0" w:lastRow="0" w:firstColumn="0" w:lastColumn="0" w:noHBand="0" w:noVBand="0"/>
      </w:tblPr>
      <w:tblGrid>
        <w:gridCol w:w="4876"/>
        <w:gridCol w:w="4763"/>
      </w:tblGrid>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b/>
                <w:color w:val="000000"/>
                <w:sz w:val="16"/>
                <w:szCs w:val="15"/>
              </w:rPr>
              <w:t xml:space="preserve">Motivi di esclusione previsti esclusivamente dalla legislazione nazionale </w:t>
            </w:r>
            <w:r w:rsidRPr="00DF346A">
              <w:rPr>
                <w:rFonts w:ascii="Arial" w:hAnsi="Arial" w:cs="Arial"/>
                <w:color w:val="000000"/>
                <w:sz w:val="16"/>
                <w:szCs w:val="15"/>
              </w:rPr>
              <w:t xml:space="preserve">(articolo </w:t>
            </w:r>
            <w:r w:rsidR="0050328F" w:rsidRPr="00DF346A">
              <w:rPr>
                <w:rFonts w:ascii="Arial" w:hAnsi="Arial" w:cs="Arial"/>
                <w:color w:val="000000"/>
                <w:sz w:val="16"/>
                <w:szCs w:val="15"/>
              </w:rPr>
              <w:t>94</w:t>
            </w:r>
            <w:r w:rsidRPr="00DF346A">
              <w:rPr>
                <w:rFonts w:ascii="Arial" w:hAnsi="Arial" w:cs="Arial"/>
                <w:color w:val="000000"/>
                <w:sz w:val="16"/>
                <w:szCs w:val="15"/>
              </w:rPr>
              <w:t xml:space="preserve">, </w:t>
            </w:r>
            <w:r w:rsidR="0050328F" w:rsidRPr="00DF346A">
              <w:rPr>
                <w:rFonts w:ascii="Arial" w:hAnsi="Arial" w:cs="Arial"/>
                <w:iCs/>
                <w:color w:val="000000"/>
                <w:sz w:val="16"/>
                <w:szCs w:val="15"/>
              </w:rPr>
              <w:t xml:space="preserve">comma 2 e comma 5, lett. </w:t>
            </w:r>
            <w:r w:rsidR="0050328F" w:rsidRPr="00DF346A">
              <w:rPr>
                <w:rFonts w:ascii="Arial" w:hAnsi="Arial" w:cs="Arial"/>
                <w:i/>
                <w:color w:val="000000"/>
                <w:sz w:val="16"/>
                <w:szCs w:val="15"/>
              </w:rPr>
              <w:t>a</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50328F" w:rsidRPr="00DF346A">
              <w:rPr>
                <w:rFonts w:ascii="Arial" w:hAnsi="Arial" w:cs="Arial"/>
                <w:i/>
                <w:color w:val="000000"/>
                <w:sz w:val="16"/>
                <w:szCs w:val="15"/>
              </w:rPr>
              <w:t>b</w:t>
            </w:r>
            <w:r w:rsidRPr="00DF346A">
              <w:rPr>
                <w:rFonts w:ascii="Arial" w:hAnsi="Arial" w:cs="Arial"/>
                <w:i/>
                <w:color w:val="000000"/>
                <w:sz w:val="16"/>
                <w:szCs w:val="15"/>
              </w:rPr>
              <w:t>)</w:t>
            </w:r>
            <w:r w:rsidR="009900A9" w:rsidRPr="00DF346A">
              <w:rPr>
                <w:rFonts w:ascii="Arial" w:hAnsi="Arial" w:cs="Arial"/>
                <w:i/>
                <w:color w:val="000000"/>
                <w:sz w:val="16"/>
                <w:szCs w:val="15"/>
              </w:rPr>
              <w:t xml:space="preserve">, </w:t>
            </w:r>
            <w:r w:rsidR="00DB3B35" w:rsidRPr="00DF346A">
              <w:rPr>
                <w:rFonts w:ascii="Arial" w:hAnsi="Arial" w:cs="Arial"/>
                <w:i/>
                <w:color w:val="000000"/>
                <w:sz w:val="16"/>
                <w:szCs w:val="15"/>
              </w:rPr>
              <w:t xml:space="preserve">c), </w:t>
            </w:r>
            <w:r w:rsidR="009900A9" w:rsidRPr="00DF346A">
              <w:rPr>
                <w:rFonts w:ascii="Arial" w:hAnsi="Arial" w:cs="Arial"/>
                <w:i/>
                <w:color w:val="000000"/>
                <w:sz w:val="16"/>
                <w:szCs w:val="15"/>
              </w:rPr>
              <w:t xml:space="preserve">e) </w:t>
            </w:r>
            <w:r w:rsidR="009900A9" w:rsidRPr="00DF346A">
              <w:rPr>
                <w:rFonts w:ascii="Arial" w:hAnsi="Arial" w:cs="Arial"/>
                <w:iCs/>
                <w:color w:val="000000"/>
                <w:sz w:val="16"/>
                <w:szCs w:val="15"/>
              </w:rPr>
              <w:t>ed</w:t>
            </w:r>
            <w:r w:rsidR="009900A9" w:rsidRPr="00DF346A">
              <w:rPr>
                <w:rFonts w:ascii="Arial" w:hAnsi="Arial" w:cs="Arial"/>
                <w:i/>
                <w:color w:val="000000"/>
                <w:sz w:val="16"/>
                <w:szCs w:val="15"/>
              </w:rPr>
              <w:t xml:space="preserve"> f)</w:t>
            </w:r>
            <w:r w:rsidRPr="00DF346A">
              <w:rPr>
                <w:rFonts w:ascii="Arial" w:hAnsi="Arial" w:cs="Arial"/>
                <w:color w:val="000000"/>
                <w:sz w:val="16"/>
                <w:szCs w:val="15"/>
              </w:rPr>
              <w:t xml:space="preserve">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color w:val="000000"/>
                <w:sz w:val="28"/>
              </w:rPr>
            </w:pPr>
            <w:r w:rsidRPr="00DF346A">
              <w:rPr>
                <w:rFonts w:ascii="Arial" w:hAnsi="Arial" w:cs="Arial"/>
                <w:color w:val="000000"/>
                <w:sz w:val="16"/>
                <w:szCs w:val="14"/>
              </w:rPr>
              <w:t>Sussistono  a carico dell’operatore economico cause di decadenza, di sospensione o di divieto previste dall'</w:t>
            </w:r>
            <w:hyperlink r:id="rId9" w:anchor="067" w:history="1">
              <w:r w:rsidRPr="00DF346A">
                <w:rPr>
                  <w:rStyle w:val="Collegamentoipertestuale"/>
                  <w:rFonts w:ascii="Arial" w:hAnsi="Arial" w:cs="Arial"/>
                  <w:color w:val="000000"/>
                  <w:sz w:val="16"/>
                  <w:szCs w:val="14"/>
                  <w:u w:val="none"/>
                </w:rPr>
                <w:t>articolo 67 del decreto legislativo 6 settembre 2011, n. 159</w:t>
              </w:r>
            </w:hyperlink>
            <w:r w:rsidRPr="00DF346A">
              <w:rPr>
                <w:rFonts w:ascii="Arial" w:hAnsi="Arial" w:cs="Arial"/>
                <w:color w:val="000000"/>
                <w:sz w:val="16"/>
                <w:szCs w:val="14"/>
              </w:rPr>
              <w:t xml:space="preserve">  o di un tentativo di infiltrazione mafiosa di cui all'</w:t>
            </w:r>
            <w:hyperlink r:id="rId10" w:anchor="084" w:history="1">
              <w:r w:rsidRPr="00DF346A">
                <w:rPr>
                  <w:rStyle w:val="Collegamentoipertestuale"/>
                  <w:rFonts w:ascii="Arial" w:hAnsi="Arial" w:cs="Arial"/>
                  <w:color w:val="000000"/>
                  <w:sz w:val="16"/>
                  <w:szCs w:val="14"/>
                  <w:u w:val="none"/>
                </w:rPr>
                <w:t>articolo 84, comma 4, del medesimo decreto</w:t>
              </w:r>
            </w:hyperlink>
            <w:r w:rsidRPr="00DF346A">
              <w:rPr>
                <w:rFonts w:ascii="Arial" w:hAnsi="Arial" w:cs="Arial"/>
                <w:color w:val="000000"/>
                <w:sz w:val="16"/>
                <w:szCs w:val="14"/>
              </w:rPr>
              <w:t xml:space="preserve">, fermo restando quanto previsto dagli </w:t>
            </w:r>
            <w:hyperlink r:id="rId11" w:anchor="088" w:history="1">
              <w:r w:rsidRPr="00DF346A">
                <w:rPr>
                  <w:rStyle w:val="Collegamentoipertestuale"/>
                  <w:rFonts w:ascii="Arial" w:hAnsi="Arial" w:cs="Arial"/>
                  <w:color w:val="000000"/>
                  <w:sz w:val="16"/>
                  <w:szCs w:val="14"/>
                  <w:u w:val="none"/>
                </w:rPr>
                <w:t>articoli 88, comma 4-bis</w:t>
              </w:r>
            </w:hyperlink>
            <w:r w:rsidRPr="00DF346A">
              <w:rPr>
                <w:rFonts w:ascii="Arial" w:hAnsi="Arial" w:cs="Arial"/>
                <w:color w:val="000000"/>
                <w:sz w:val="16"/>
                <w:szCs w:val="14"/>
              </w:rPr>
              <w:t xml:space="preserve">, e </w:t>
            </w:r>
            <w:hyperlink r:id="rId12" w:anchor="092" w:history="1">
              <w:r w:rsidRPr="00DF346A">
                <w:rPr>
                  <w:rStyle w:val="Collegamentoipertestuale"/>
                  <w:rFonts w:ascii="Arial" w:hAnsi="Arial" w:cs="Arial"/>
                  <w:color w:val="000000"/>
                  <w:sz w:val="16"/>
                  <w:szCs w:val="14"/>
                  <w:u w:val="none"/>
                </w:rPr>
                <w:t>92, commi 2 e 3, del decreto legislativo 6 settembre 2011, n. 159</w:t>
              </w:r>
            </w:hyperlink>
            <w:r w:rsidRPr="00DF346A">
              <w:rPr>
                <w:rFonts w:ascii="Arial" w:hAnsi="Arial" w:cs="Arial"/>
                <w:color w:val="000000"/>
                <w:sz w:val="16"/>
                <w:szCs w:val="14"/>
              </w:rPr>
              <w:t xml:space="preserve">, con riferimento rispettivamente alle comunicazioni antimafia e alle informazioni antimafia (Articolo </w:t>
            </w:r>
            <w:r w:rsidR="005932E0" w:rsidRPr="00DF346A">
              <w:rPr>
                <w:rFonts w:ascii="Arial" w:hAnsi="Arial" w:cs="Arial"/>
                <w:color w:val="000000"/>
                <w:sz w:val="16"/>
                <w:szCs w:val="14"/>
              </w:rPr>
              <w:t>94</w:t>
            </w:r>
            <w:r w:rsidRPr="00DF346A">
              <w:rPr>
                <w:rFonts w:ascii="Arial" w:hAnsi="Arial" w:cs="Arial"/>
                <w:color w:val="000000"/>
                <w:sz w:val="16"/>
                <w:szCs w:val="14"/>
              </w:rPr>
              <w:t>, comma 2, del Codice)?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4"/>
              </w:rPr>
            </w:pPr>
            <w:r w:rsidRPr="00DF346A">
              <w:rPr>
                <w:rFonts w:ascii="Arial" w:hAnsi="Arial" w:cs="Arial"/>
                <w:sz w:val="16"/>
                <w:szCs w:val="14"/>
              </w:rPr>
              <w:t>[ ] Sì [ ] No</w:t>
            </w:r>
          </w:p>
          <w:p w:rsidR="00A23B3E" w:rsidRPr="00DF346A" w:rsidRDefault="00A23B3E" w:rsidP="00114D2C">
            <w:pPr>
              <w:rPr>
                <w:rFonts w:ascii="Arial" w:hAnsi="Arial" w:cs="Arial"/>
                <w:sz w:val="16"/>
                <w:szCs w:val="14"/>
              </w:rPr>
            </w:pPr>
            <w:r w:rsidRPr="00DF346A">
              <w:rPr>
                <w:rFonts w:ascii="Arial" w:hAnsi="Arial" w:cs="Arial"/>
                <w:sz w:val="16"/>
                <w:szCs w:val="14"/>
              </w:rPr>
              <w:t>Se la documentazione pertinente è disponibile elettronicamente, indicare: (indirizzo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4"/>
              </w:rPr>
              <w:t>[…………….…][………………][……..………][…..……..…] (</w:t>
            </w:r>
            <w:r w:rsidRPr="00DF346A">
              <w:rPr>
                <w:rStyle w:val="Rimandonotaapidipagina"/>
                <w:rFonts w:ascii="Arial" w:hAnsi="Arial" w:cs="Arial"/>
                <w:sz w:val="16"/>
                <w:szCs w:val="14"/>
              </w:rPr>
              <w:footnoteReference w:id="25"/>
            </w:r>
            <w:r w:rsidRPr="00DF346A">
              <w:rPr>
                <w:rFonts w:ascii="Arial" w:hAnsi="Arial" w:cs="Arial"/>
                <w:sz w:val="16"/>
                <w:szCs w:val="14"/>
              </w:rPr>
              <w:t>)</w:t>
            </w:r>
          </w:p>
        </w:tc>
      </w:tr>
      <w:tr w:rsidR="00A23B3E"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4"/>
              </w:rPr>
            </w:pPr>
            <w:r w:rsidRPr="00DF346A">
              <w:rPr>
                <w:rFonts w:ascii="Arial" w:hAnsi="Arial" w:cs="Arial"/>
                <w:color w:val="000000"/>
                <w:sz w:val="16"/>
                <w:szCs w:val="14"/>
              </w:rPr>
              <w:t>L’operatore economico si trova in una delle seguenti situazioni?</w:t>
            </w: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stato soggetto alla sanzione interdittiva di cui all'</w:t>
            </w:r>
            <w:hyperlink r:id="rId13" w:anchor="09" w:history="1">
              <w:r w:rsidRPr="00DF346A">
                <w:rPr>
                  <w:rStyle w:val="Collegamentoipertestuale"/>
                  <w:rFonts w:ascii="Arial" w:eastAsia="font314" w:hAnsi="Arial" w:cs="Arial"/>
                  <w:color w:val="000000"/>
                  <w:sz w:val="16"/>
                  <w:szCs w:val="14"/>
                  <w:u w:val="none"/>
                </w:rPr>
                <w:t>articolo 9, comma 2, lettera c) del decreto legislativo 8 giugno 2001, n. 231</w:t>
              </w:r>
            </w:hyperlink>
            <w:r w:rsidRPr="00DF346A">
              <w:rPr>
                <w:rFonts w:ascii="Arial" w:hAnsi="Arial" w:cs="Arial"/>
                <w:color w:val="000000"/>
                <w:sz w:val="16"/>
                <w:szCs w:val="14"/>
              </w:rPr>
              <w:t xml:space="preserve"> o ad altra sanzione che comporta il divieto di contrarre con la pubblica amministrazione, compresi i provvedimenti interdittivi di cui all'</w:t>
            </w:r>
            <w:hyperlink r:id="rId14" w:anchor="014" w:history="1">
              <w:r w:rsidRPr="00DF346A">
                <w:rPr>
                  <w:rStyle w:val="Collegamentoipertestuale"/>
                  <w:rFonts w:ascii="Arial" w:eastAsia="font314" w:hAnsi="Arial" w:cs="Arial"/>
                  <w:color w:val="000000"/>
                  <w:sz w:val="16"/>
                  <w:szCs w:val="14"/>
                  <w:u w:val="none"/>
                </w:rPr>
                <w:t>articolo 14 del decreto legislativo 9 aprile 2008, n. 81</w:t>
              </w:r>
            </w:hyperlink>
            <w:r w:rsidRPr="00DF346A">
              <w:rPr>
                <w:rFonts w:ascii="Arial" w:hAnsi="Arial" w:cs="Arial"/>
                <w:color w:val="000000"/>
                <w:sz w:val="16"/>
                <w:szCs w:val="14"/>
              </w:rPr>
              <w:t xml:space="preserv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5932E0" w:rsidRPr="00DF346A">
              <w:rPr>
                <w:rFonts w:ascii="Arial" w:hAnsi="Arial" w:cs="Arial"/>
                <w:i/>
                <w:iCs/>
                <w:color w:val="000000"/>
                <w:sz w:val="16"/>
                <w:szCs w:val="14"/>
              </w:rPr>
              <w:t>a</w:t>
            </w:r>
            <w:r w:rsidRPr="00DF346A">
              <w:rPr>
                <w:rFonts w:ascii="Arial" w:hAnsi="Arial" w:cs="Arial"/>
                <w:i/>
                <w:color w:val="000000"/>
                <w:sz w:val="16"/>
                <w:szCs w:val="14"/>
              </w:rPr>
              <w:t>)</w:t>
            </w:r>
            <w:r w:rsidRPr="00DF346A">
              <w:rPr>
                <w:rFonts w:ascii="Arial" w:hAnsi="Arial" w:cs="Arial"/>
                <w:color w:val="000000"/>
                <w:sz w:val="16"/>
                <w:szCs w:val="14"/>
              </w:rPr>
              <w:t xml:space="preserve">; </w:t>
            </w:r>
          </w:p>
          <w:p w:rsidR="0050253D" w:rsidRPr="00DF346A" w:rsidRDefault="0050253D" w:rsidP="0050253D">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è in regola con le norme che disciplinano il diritto al lavoro dei disabili di cui all</w:t>
            </w:r>
            <w:hyperlink r:id="rId15" w:anchor="17" w:history="1">
              <w:r w:rsidRPr="00DF346A">
                <w:rPr>
                  <w:rStyle w:val="Collegamentoipertestuale"/>
                  <w:rFonts w:ascii="Arial" w:eastAsia="font314" w:hAnsi="Arial" w:cs="Arial"/>
                  <w:color w:val="000000"/>
                  <w:sz w:val="16"/>
                  <w:szCs w:val="14"/>
                  <w:u w:val="none"/>
                </w:rPr>
                <w:t>a legge 12 marzo 1999, n. 68</w:t>
              </w:r>
            </w:hyperlink>
          </w:p>
          <w:p w:rsidR="009900A9" w:rsidRPr="00DF346A" w:rsidRDefault="009900A9" w:rsidP="009900A9">
            <w:pPr>
              <w:pStyle w:val="NormaleWeb1"/>
              <w:spacing w:before="0" w:after="0"/>
              <w:ind w:left="333"/>
              <w:jc w:val="both"/>
              <w:rPr>
                <w:rFonts w:ascii="Arial" w:eastAsia="font314" w:hAnsi="Arial" w:cs="Arial"/>
                <w:color w:val="000000"/>
                <w:sz w:val="28"/>
              </w:rPr>
            </w:pPr>
            <w:r w:rsidRPr="00DF346A">
              <w:rPr>
                <w:rFonts w:ascii="Arial" w:hAnsi="Arial" w:cs="Arial"/>
                <w:color w:val="000000"/>
                <w:sz w:val="16"/>
                <w:szCs w:val="14"/>
              </w:rPr>
              <w:t xml:space="preserve">(Articolo 94, comma 5, lettera </w:t>
            </w:r>
            <w:r w:rsidRPr="00DF346A">
              <w:rPr>
                <w:rFonts w:ascii="Arial" w:hAnsi="Arial" w:cs="Arial"/>
                <w:i/>
                <w:color w:val="000000"/>
                <w:sz w:val="16"/>
                <w:szCs w:val="14"/>
              </w:rPr>
              <w:t>b</w:t>
            </w:r>
            <w:r w:rsidRPr="00DF346A">
              <w:rPr>
                <w:rFonts w:ascii="Arial" w:hAnsi="Arial" w:cs="Arial"/>
                <w:color w:val="000000"/>
                <w:sz w:val="16"/>
                <w:szCs w:val="14"/>
              </w:rPr>
              <w:t xml:space="preserve">); </w:t>
            </w:r>
          </w:p>
          <w:p w:rsidR="009900A9" w:rsidRPr="00DF346A" w:rsidRDefault="009900A9" w:rsidP="009900A9">
            <w:pPr>
              <w:pStyle w:val="NormaleWeb1"/>
              <w:spacing w:before="0" w:after="0"/>
              <w:ind w:left="333" w:hanging="284"/>
              <w:jc w:val="both"/>
              <w:rPr>
                <w:rFonts w:ascii="Arial" w:eastAsia="font314" w:hAnsi="Arial" w:cs="Arial"/>
                <w:color w:val="000000"/>
                <w:sz w:val="28"/>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spacing w:before="0" w:after="0"/>
              <w:ind w:left="333"/>
              <w:jc w:val="both"/>
              <w:rPr>
                <w:rFonts w:ascii="Arial" w:hAnsi="Arial" w:cs="Arial"/>
                <w:color w:val="000000"/>
                <w:sz w:val="16"/>
                <w:szCs w:val="14"/>
              </w:rPr>
            </w:pPr>
          </w:p>
          <w:p w:rsidR="000D3F88" w:rsidRPr="00DF346A" w:rsidRDefault="000D3F88" w:rsidP="000D3F88">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in relazione alle procedure afferenti agli investimenti pubblici finanziati, in tutto o in parte, con le risorse previste dal regolamento (UE) n. 240/2021 del Parlamento europeo e del Consiglio, del 10 febbraio 2021 e dal regolamento (UE) n. 241/2021 del Parlamento europeo e del Consiglio, del 12 febbraio 2021, essendo tenuto alla redazione del rapporto sulla situazione del personale, ai sensi dell’articolo 46 del codice delle pari opportunità tra uomo e donna, di cui al decreto legislativo 11 aprile 2006, n. 198, ha prodotto, al momento della presentazione della domanda di partecipazione o dell’offerta, copia dell’ultimo rapporto redatto, con attestazione della sua conformità a quello trasmesso alle rappresentanze sindacali aziendali e alla consigliera e al consigliere regionale di parità ai sensi del comma 2 del citato articolo 46, oppure, in caso di inosservanza dei termini previsti dal comma 1 del medesimo articolo 46, con attestazione della sua contestuale trasmissione alle rappresentanze sindacali aziendali e alla consigliera e al consigliere regionale di parità; (Articolo 94, comma 5, lettera c);</w:t>
            </w:r>
          </w:p>
          <w:p w:rsidR="009900A9" w:rsidRPr="00DF346A" w:rsidRDefault="009900A9" w:rsidP="000D3F88">
            <w:pPr>
              <w:pStyle w:val="NormaleWeb1"/>
              <w:spacing w:before="0" w:after="0"/>
              <w:ind w:left="333"/>
              <w:jc w:val="both"/>
              <w:rPr>
                <w:rFonts w:ascii="Arial" w:hAnsi="Arial" w:cs="Arial"/>
                <w:color w:val="000000"/>
                <w:sz w:val="16"/>
                <w:szCs w:val="14"/>
              </w:rPr>
            </w:pP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9900A9" w:rsidRPr="00DF346A" w:rsidRDefault="009900A9" w:rsidP="009900A9">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nelle procedure di gara e negli affidamenti di subappalti, per il periodo durante il quale perdura l'iscrizione (Articolo 94, comma 5, lettera </w:t>
            </w:r>
            <w:r w:rsidRPr="00DF346A">
              <w:rPr>
                <w:rFonts w:ascii="Arial" w:hAnsi="Arial" w:cs="Arial"/>
                <w:i/>
                <w:iCs/>
                <w:color w:val="000000"/>
                <w:sz w:val="16"/>
                <w:szCs w:val="14"/>
              </w:rPr>
              <w:t>e)</w:t>
            </w:r>
            <w:r w:rsidRPr="00DF346A">
              <w:rPr>
                <w:rFonts w:ascii="Arial" w:hAnsi="Arial" w:cs="Arial"/>
                <w:color w:val="000000"/>
                <w:sz w:val="16"/>
                <w:szCs w:val="14"/>
              </w:rPr>
              <w:t xml:space="preserve">; </w:t>
            </w:r>
          </w:p>
          <w:p w:rsidR="009900A9" w:rsidRPr="00DF346A" w:rsidRDefault="009900A9" w:rsidP="00736692">
            <w:pPr>
              <w:pStyle w:val="NormaleWeb1"/>
              <w:spacing w:before="0" w:after="0"/>
              <w:ind w:left="333" w:hanging="284"/>
              <w:jc w:val="both"/>
              <w:rPr>
                <w:rFonts w:ascii="Arial" w:hAnsi="Arial" w:cs="Arial"/>
                <w:color w:val="000000"/>
                <w:sz w:val="16"/>
                <w:szCs w:val="14"/>
              </w:rPr>
            </w:pPr>
          </w:p>
          <w:p w:rsidR="00A23B3E" w:rsidRPr="00DF346A" w:rsidRDefault="00A23B3E" w:rsidP="00736692">
            <w:pPr>
              <w:pStyle w:val="NormaleWeb1"/>
              <w:spacing w:before="0" w:after="0"/>
              <w:ind w:left="333"/>
              <w:jc w:val="both"/>
              <w:rPr>
                <w:rFonts w:ascii="Arial" w:hAnsi="Arial" w:cs="Arial"/>
                <w:color w:val="000000"/>
                <w:sz w:val="16"/>
                <w:szCs w:val="14"/>
              </w:rPr>
            </w:pPr>
          </w:p>
          <w:p w:rsidR="00A23B3E" w:rsidRPr="00DF346A" w:rsidRDefault="00A23B3E" w:rsidP="00736692">
            <w:pPr>
              <w:pStyle w:val="NormaleWeb1"/>
              <w:numPr>
                <w:ilvl w:val="0"/>
                <w:numId w:val="10"/>
              </w:numPr>
              <w:spacing w:before="0" w:after="0"/>
              <w:ind w:left="333" w:hanging="284"/>
              <w:jc w:val="both"/>
              <w:rPr>
                <w:rFonts w:ascii="Arial" w:hAnsi="Arial" w:cs="Arial"/>
                <w:color w:val="000000"/>
                <w:sz w:val="16"/>
                <w:szCs w:val="14"/>
              </w:rPr>
            </w:pPr>
            <w:r w:rsidRPr="00DF346A">
              <w:rPr>
                <w:rFonts w:ascii="Arial" w:hAnsi="Arial" w:cs="Arial"/>
                <w:color w:val="000000"/>
                <w:sz w:val="16"/>
                <w:szCs w:val="14"/>
              </w:rPr>
              <w:t xml:space="preserve">è iscritto nel casellario informatico tenuto dall'ANAC per aver presentato false dichiarazioni o falsa documentazione ai fini del rilascio dell'attestazione di qualificazione, per il periodo </w:t>
            </w:r>
            <w:r w:rsidRPr="00DF346A">
              <w:rPr>
                <w:rFonts w:ascii="Arial" w:hAnsi="Arial" w:cs="Arial"/>
                <w:color w:val="000000"/>
                <w:sz w:val="16"/>
                <w:szCs w:val="14"/>
              </w:rPr>
              <w:lastRenderedPageBreak/>
              <w:t xml:space="preserve">durante il quale perdura l'iscrizione (Articolo </w:t>
            </w:r>
            <w:r w:rsidR="005932E0" w:rsidRPr="00DF346A">
              <w:rPr>
                <w:rFonts w:ascii="Arial" w:hAnsi="Arial" w:cs="Arial"/>
                <w:color w:val="000000"/>
                <w:sz w:val="16"/>
                <w:szCs w:val="14"/>
              </w:rPr>
              <w:t>94</w:t>
            </w:r>
            <w:r w:rsidRPr="00DF346A">
              <w:rPr>
                <w:rFonts w:ascii="Arial" w:hAnsi="Arial" w:cs="Arial"/>
                <w:color w:val="000000"/>
                <w:sz w:val="16"/>
                <w:szCs w:val="14"/>
              </w:rPr>
              <w:t xml:space="preserve">, comma 5, lettera </w:t>
            </w:r>
            <w:r w:rsidR="009900A9" w:rsidRPr="00DF346A">
              <w:rPr>
                <w:rFonts w:ascii="Arial" w:hAnsi="Arial" w:cs="Arial"/>
                <w:i/>
                <w:iCs/>
                <w:color w:val="000000"/>
                <w:sz w:val="16"/>
                <w:szCs w:val="14"/>
              </w:rPr>
              <w:t>f</w:t>
            </w:r>
            <w:r w:rsidRPr="00DF346A">
              <w:rPr>
                <w:rFonts w:ascii="Arial" w:hAnsi="Arial" w:cs="Arial"/>
                <w:i/>
                <w:iCs/>
                <w:color w:val="000000"/>
                <w:sz w:val="16"/>
                <w:szCs w:val="14"/>
              </w:rPr>
              <w:t>)</w:t>
            </w:r>
            <w:r w:rsidRPr="00DF346A">
              <w:rPr>
                <w:rFonts w:ascii="Arial" w:hAnsi="Arial" w:cs="Arial"/>
                <w:color w:val="000000"/>
                <w:sz w:val="16"/>
                <w:szCs w:val="14"/>
              </w:rPr>
              <w:t xml:space="preserve">; </w:t>
            </w:r>
          </w:p>
          <w:p w:rsidR="00A23B3E" w:rsidRPr="00DF346A" w:rsidRDefault="00A23B3E" w:rsidP="00736692">
            <w:pPr>
              <w:pStyle w:val="NormaleWeb1"/>
              <w:spacing w:before="0" w:after="0"/>
              <w:ind w:left="333" w:hanging="284"/>
              <w:jc w:val="both"/>
              <w:rPr>
                <w:rFonts w:ascii="Arial" w:hAnsi="Arial" w:cs="Arial"/>
                <w:color w:val="000000"/>
                <w:sz w:val="16"/>
                <w:szCs w:val="14"/>
              </w:rPr>
            </w:pPr>
          </w:p>
          <w:p w:rsidR="00A23B3E" w:rsidRPr="00DF346A" w:rsidRDefault="00A23B3E" w:rsidP="00673996">
            <w:pPr>
              <w:pStyle w:val="NormaleWeb1"/>
              <w:spacing w:before="0" w:after="0"/>
              <w:ind w:left="333"/>
              <w:jc w:val="both"/>
              <w:rPr>
                <w:rFonts w:ascii="Arial" w:hAnsi="Arial" w:cs="Arial"/>
                <w:strike/>
                <w:color w:val="000000"/>
                <w:sz w:val="16"/>
                <w:szCs w:val="14"/>
              </w:rPr>
            </w:pP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50253D" w:rsidRPr="00DF346A" w:rsidRDefault="00A23B3E" w:rsidP="0050253D">
            <w:pPr>
              <w:spacing w:after="0"/>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spacing w:before="0" w:after="0"/>
              <w:jc w:val="both"/>
              <w:rPr>
                <w:rFonts w:ascii="Arial" w:hAnsi="Arial" w:cs="Arial"/>
                <w:color w:val="000000"/>
                <w:sz w:val="16"/>
                <w:szCs w:val="14"/>
              </w:rPr>
            </w:pP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 ] Sì [ ] No    [ ] Non è tenuto alla disciplina legge 68/1999</w:t>
            </w:r>
            <w:r w:rsidRPr="00DF346A">
              <w:rPr>
                <w:rFonts w:ascii="Arial" w:hAnsi="Arial" w:cs="Arial"/>
                <w:color w:val="000000"/>
                <w:sz w:val="16"/>
                <w:szCs w:val="14"/>
              </w:rPr>
              <w:br/>
              <w:t>Se la documentazione pertinente è disponibile elettronicamente, indicare: indirizzo web, autorità o organismo di emanazione, riferimento preciso della documentazione):</w:t>
            </w:r>
          </w:p>
          <w:p w:rsidR="0050253D" w:rsidRPr="00DF346A" w:rsidRDefault="0050253D" w:rsidP="0050253D">
            <w:pPr>
              <w:jc w:val="both"/>
              <w:rPr>
                <w:rFonts w:ascii="Arial" w:hAnsi="Arial" w:cs="Arial"/>
                <w:color w:val="000000"/>
                <w:sz w:val="16"/>
                <w:szCs w:val="14"/>
              </w:rPr>
            </w:pPr>
            <w:r w:rsidRPr="00DF346A">
              <w:rPr>
                <w:rFonts w:ascii="Arial" w:hAnsi="Arial" w:cs="Arial"/>
                <w:color w:val="000000"/>
                <w:sz w:val="16"/>
                <w:szCs w:val="14"/>
              </w:rPr>
              <w:t>[………..…][……….…][……….…]</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Nel caso in cui l’operatore non è tenuto alla disciplina legge 68/1999 indicare le motivazioni:</w:t>
            </w:r>
          </w:p>
          <w:p w:rsidR="0050253D" w:rsidRPr="00DF346A" w:rsidRDefault="0050253D" w:rsidP="0050253D">
            <w:pPr>
              <w:rPr>
                <w:rFonts w:ascii="Arial" w:hAnsi="Arial" w:cs="Arial"/>
                <w:color w:val="000000"/>
                <w:sz w:val="16"/>
                <w:szCs w:val="14"/>
              </w:rPr>
            </w:pPr>
            <w:r w:rsidRPr="00DF346A">
              <w:rPr>
                <w:rFonts w:ascii="Arial" w:hAnsi="Arial" w:cs="Arial"/>
                <w:color w:val="000000"/>
                <w:sz w:val="16"/>
                <w:szCs w:val="14"/>
              </w:rPr>
              <w:t>(numero dipendenti e/o altro) [………..…][……….…][……….…]</w:t>
            </w:r>
          </w:p>
          <w:p w:rsidR="006A5E21" w:rsidRPr="00DF346A" w:rsidRDefault="006A5E21" w:rsidP="00114D2C">
            <w:pPr>
              <w:jc w:val="both"/>
              <w:rPr>
                <w:rFonts w:ascii="Arial" w:hAnsi="Arial" w:cs="Arial"/>
                <w:color w:val="000000"/>
                <w:sz w:val="12"/>
                <w:szCs w:val="12"/>
              </w:rPr>
            </w:pPr>
          </w:p>
          <w:p w:rsidR="000D3F88" w:rsidRPr="00DF346A" w:rsidRDefault="000D3F88" w:rsidP="009900A9">
            <w:pPr>
              <w:jc w:val="both"/>
              <w:rPr>
                <w:rFonts w:ascii="Arial" w:hAnsi="Arial" w:cs="Arial"/>
                <w:color w:val="000000"/>
                <w:sz w:val="16"/>
                <w:szCs w:val="14"/>
              </w:rPr>
            </w:pPr>
            <w:r w:rsidRPr="00DF346A">
              <w:rPr>
                <w:rFonts w:ascii="Arial" w:hAnsi="Arial" w:cs="Arial"/>
                <w:color w:val="000000"/>
                <w:sz w:val="16"/>
                <w:szCs w:val="14"/>
              </w:rPr>
              <w:t xml:space="preserve">[ ] Sì [ ] No    [ ] Non è tenuto </w:t>
            </w: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9900A9">
            <w:pPr>
              <w:jc w:val="both"/>
              <w:rPr>
                <w:rFonts w:ascii="Arial" w:hAnsi="Arial" w:cs="Arial"/>
                <w:color w:val="000000"/>
                <w:sz w:val="16"/>
                <w:szCs w:val="14"/>
              </w:rPr>
            </w:pPr>
          </w:p>
          <w:p w:rsidR="000D3F88" w:rsidRPr="00DF346A" w:rsidRDefault="000D3F88" w:rsidP="000D3F88">
            <w:pPr>
              <w:spacing w:after="180"/>
              <w:jc w:val="both"/>
              <w:rPr>
                <w:rFonts w:ascii="Arial" w:hAnsi="Arial" w:cs="Arial"/>
                <w:color w:val="000000"/>
                <w:sz w:val="16"/>
                <w:szCs w:val="14"/>
              </w:rPr>
            </w:pP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 ] Sì [ ] No</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Se la documentazione pertinente è disponibile elettronicamente, indicare: indirizzo web, autorità o organismo di emanazione, riferimento preciso della documentazione):</w:t>
            </w:r>
          </w:p>
          <w:p w:rsidR="009900A9" w:rsidRPr="00DF346A" w:rsidRDefault="009900A9" w:rsidP="009900A9">
            <w:pPr>
              <w:jc w:val="both"/>
              <w:rPr>
                <w:rFonts w:ascii="Arial" w:hAnsi="Arial" w:cs="Arial"/>
                <w:color w:val="000000"/>
                <w:sz w:val="16"/>
                <w:szCs w:val="14"/>
              </w:rPr>
            </w:pPr>
            <w:r w:rsidRPr="00DF346A">
              <w:rPr>
                <w:rFonts w:ascii="Arial" w:hAnsi="Arial" w:cs="Arial"/>
                <w:color w:val="000000"/>
                <w:sz w:val="16"/>
                <w:szCs w:val="14"/>
              </w:rPr>
              <w:t>[………..…][……….…][……….…]</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 ] Sì [ ] No</w:t>
            </w:r>
          </w:p>
          <w:p w:rsidR="005309A4"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lastRenderedPageBreak/>
              <w:t>Se la documentazione pertinente è disponibile elettronicamente, indicare: indirizzo web, autorità o organismo di emanazione, riferimento preciso della documentazione):</w:t>
            </w:r>
          </w:p>
          <w:p w:rsidR="00A23B3E" w:rsidRPr="00DF346A" w:rsidRDefault="00A23B3E" w:rsidP="00114D2C">
            <w:pPr>
              <w:jc w:val="both"/>
              <w:rPr>
                <w:rFonts w:ascii="Arial" w:hAnsi="Arial" w:cs="Arial"/>
                <w:color w:val="000000"/>
                <w:sz w:val="16"/>
                <w:szCs w:val="14"/>
              </w:rPr>
            </w:pPr>
            <w:r w:rsidRPr="00DF346A">
              <w:rPr>
                <w:rFonts w:ascii="Arial" w:hAnsi="Arial" w:cs="Arial"/>
                <w:color w:val="000000"/>
                <w:sz w:val="16"/>
                <w:szCs w:val="14"/>
              </w:rPr>
              <w:t>[………..…][……….…][……….…]</w:t>
            </w:r>
          </w:p>
          <w:p w:rsidR="00A23B3E" w:rsidRPr="00DF346A" w:rsidRDefault="00A23B3E" w:rsidP="0050253D">
            <w:pPr>
              <w:spacing w:before="0" w:after="0"/>
              <w:rPr>
                <w:rFonts w:ascii="Arial" w:hAnsi="Arial" w:cs="Arial"/>
                <w:color w:val="000000"/>
                <w:sz w:val="28"/>
              </w:rPr>
            </w:pPr>
          </w:p>
        </w:tc>
      </w:tr>
      <w:tr w:rsidR="00C427DB" w:rsidRPr="00DF346A" w:rsidTr="00294402">
        <w:trPr>
          <w:jc w:val="center"/>
        </w:trPr>
        <w:tc>
          <w:tcPr>
            <w:tcW w:w="4933"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03658" w:rsidP="00736692">
            <w:pPr>
              <w:numPr>
                <w:ilvl w:val="0"/>
                <w:numId w:val="10"/>
              </w:numPr>
              <w:ind w:left="333" w:hanging="284"/>
              <w:rPr>
                <w:rFonts w:ascii="Arial" w:hAnsi="Arial" w:cs="Arial"/>
                <w:color w:val="000000"/>
                <w:sz w:val="16"/>
                <w:szCs w:val="14"/>
              </w:rPr>
            </w:pPr>
            <w:r w:rsidRPr="00DF346A">
              <w:rPr>
                <w:rFonts w:ascii="Arial" w:hAnsi="Arial" w:cs="Arial"/>
                <w:color w:val="000000"/>
                <w:sz w:val="16"/>
                <w:szCs w:val="14"/>
              </w:rPr>
              <w:lastRenderedPageBreak/>
              <w:t>L’operatore economico si trova nella condizione prevista dall’art. 53 comma 16-ter del D.Lgs. 165/2001 (</w:t>
            </w:r>
            <w:proofErr w:type="spellStart"/>
            <w:r w:rsidRPr="00DF346A">
              <w:rPr>
                <w:rFonts w:ascii="Arial" w:hAnsi="Arial" w:cs="Arial"/>
                <w:color w:val="000000"/>
                <w:sz w:val="16"/>
                <w:szCs w:val="14"/>
              </w:rPr>
              <w:t>pantouflage</w:t>
            </w:r>
            <w:proofErr w:type="spellEnd"/>
            <w:r w:rsidRPr="00DF346A">
              <w:rPr>
                <w:rFonts w:ascii="Arial" w:hAnsi="Arial" w:cs="Arial"/>
                <w:color w:val="000000"/>
                <w:sz w:val="16"/>
                <w:szCs w:val="14"/>
              </w:rPr>
              <w:t xml:space="preserve"> o revolving door) in quanto ha concluso contratti di lavoro subordinato o autonomo e, comunque, ha attribuito incarichi ad ex dipendenti della stazione appaltante</w:t>
            </w:r>
            <w:r w:rsidR="00076DCA" w:rsidRPr="00DF346A">
              <w:rPr>
                <w:rFonts w:ascii="Arial" w:hAnsi="Arial" w:cs="Arial"/>
                <w:color w:val="000000"/>
                <w:sz w:val="16"/>
                <w:szCs w:val="14"/>
              </w:rPr>
              <w:t xml:space="preserve"> che</w:t>
            </w:r>
            <w:r w:rsidRPr="00DF346A">
              <w:rPr>
                <w:rFonts w:ascii="Arial" w:hAnsi="Arial" w:cs="Arial"/>
                <w:color w:val="000000"/>
                <w:sz w:val="16"/>
                <w:szCs w:val="14"/>
              </w:rPr>
              <w:t xml:space="preserve"> hanno cessato il loro rapporto di lavoro da meno di tre anni e che negli ultimi tre anni di servizio hanno esercitato poteri autoritativi o negoziali per conto della stessa stazione appaltante nei confronti d</w:t>
            </w:r>
            <w:r w:rsidR="001D3A2B" w:rsidRPr="00DF346A">
              <w:rPr>
                <w:rFonts w:ascii="Arial" w:hAnsi="Arial" w:cs="Arial"/>
                <w:color w:val="000000"/>
                <w:sz w:val="16"/>
                <w:szCs w:val="14"/>
              </w:rPr>
              <w:t>el medesimo operatore economico?</w:t>
            </w:r>
            <w:r w:rsidRPr="00DF346A">
              <w:rPr>
                <w:rFonts w:ascii="Arial" w:hAnsi="Arial" w:cs="Arial"/>
                <w:color w:val="000000"/>
                <w:sz w:val="16"/>
                <w:szCs w:val="14"/>
              </w:rPr>
              <w:t xml:space="preserve">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 Sì [ ] No</w:t>
            </w:r>
          </w:p>
          <w:p w:rsidR="00C427DB" w:rsidRPr="00DF346A" w:rsidRDefault="00C427DB" w:rsidP="00114D2C">
            <w:pPr>
              <w:rPr>
                <w:rFonts w:ascii="Arial" w:hAnsi="Arial" w:cs="Arial"/>
                <w:color w:val="000000"/>
                <w:sz w:val="16"/>
                <w:szCs w:val="15"/>
              </w:rPr>
            </w:pPr>
            <w:r w:rsidRPr="00DF346A">
              <w:rPr>
                <w:rFonts w:ascii="Arial" w:hAnsi="Arial" w:cs="Arial"/>
                <w:color w:val="000000"/>
                <w:sz w:val="16"/>
                <w:szCs w:val="15"/>
              </w:rPr>
              <w:t xml:space="preserve"> </w:t>
            </w:r>
          </w:p>
        </w:tc>
      </w:tr>
    </w:tbl>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C427DB" w:rsidRPr="00DF346A" w:rsidRDefault="00C427DB" w:rsidP="00114D2C">
      <w:pPr>
        <w:suppressAutoHyphens w:val="0"/>
        <w:autoSpaceDE w:val="0"/>
        <w:autoSpaceDN w:val="0"/>
        <w:adjustRightInd w:val="0"/>
        <w:spacing w:before="0" w:after="0"/>
        <w:rPr>
          <w:rFonts w:ascii="Arial" w:eastAsia="Times New Roman" w:hAnsi="Arial" w:cs="Arial"/>
          <w:color w:val="auto"/>
          <w:kern w:val="0"/>
          <w:lang w:bidi="ar-SA"/>
        </w:rPr>
      </w:pPr>
    </w:p>
    <w:p w:rsidR="00A23B3E" w:rsidRPr="00DF346A" w:rsidRDefault="00F351F0" w:rsidP="00114D2C">
      <w:pPr>
        <w:jc w:val="center"/>
        <w:rPr>
          <w:rFonts w:ascii="Arial" w:hAnsi="Arial" w:cs="Arial"/>
          <w:sz w:val="18"/>
          <w:szCs w:val="17"/>
        </w:rPr>
      </w:pPr>
      <w:r w:rsidRPr="00DF346A">
        <w:rPr>
          <w:rFonts w:ascii="Arial" w:hAnsi="Arial" w:cs="Arial"/>
          <w:sz w:val="20"/>
          <w:szCs w:val="18"/>
        </w:rPr>
        <w:br w:type="page"/>
      </w:r>
      <w:r w:rsidR="00A23B3E" w:rsidRPr="00DF346A">
        <w:rPr>
          <w:rFonts w:ascii="Arial" w:hAnsi="Arial" w:cs="Arial"/>
          <w:sz w:val="22"/>
          <w:szCs w:val="18"/>
        </w:rPr>
        <w:lastRenderedPageBreak/>
        <w:t>Parte IV: Criteri di selezione</w:t>
      </w:r>
    </w:p>
    <w:p w:rsidR="00A23B3E" w:rsidRPr="00DF346A" w:rsidRDefault="00A23B3E" w:rsidP="00114D2C">
      <w:pPr>
        <w:spacing w:before="0" w:after="0"/>
        <w:rPr>
          <w:rFonts w:ascii="Arial" w:hAnsi="Arial" w:cs="Arial"/>
          <w:sz w:val="20"/>
          <w:szCs w:val="17"/>
        </w:rPr>
      </w:pPr>
    </w:p>
    <w:p w:rsidR="00A23B3E" w:rsidRPr="00DF346A" w:rsidRDefault="00A23B3E" w:rsidP="00114D2C">
      <w:pPr>
        <w:spacing w:before="0" w:after="0"/>
        <w:rPr>
          <w:rFonts w:ascii="Arial" w:hAnsi="Arial" w:cs="Arial"/>
          <w:sz w:val="18"/>
          <w:szCs w:val="14"/>
        </w:rPr>
      </w:pPr>
      <w:r w:rsidRPr="00DF346A">
        <w:rPr>
          <w:rFonts w:ascii="Arial" w:hAnsi="Arial" w:cs="Arial"/>
          <w:sz w:val="18"/>
          <w:szCs w:val="14"/>
        </w:rPr>
        <w:t xml:space="preserve">In merito ai criteri di selezione (sezione </w:t>
      </w:r>
      <w:r w:rsidRPr="00DF346A">
        <w:rPr>
          <w:rFonts w:ascii="Arial" w:eastAsia="Symbol" w:hAnsi="Arial" w:cs="Arial"/>
          <w:sz w:val="18"/>
          <w:szCs w:val="14"/>
        </w:rPr>
        <w:t></w:t>
      </w:r>
      <w:r w:rsidRPr="00DF346A">
        <w:rPr>
          <w:rFonts w:ascii="Arial" w:hAnsi="Arial" w:cs="Arial"/>
          <w:sz w:val="18"/>
          <w:szCs w:val="14"/>
        </w:rPr>
        <w:t xml:space="preserve"> o sezioni da A </w:t>
      </w:r>
      <w:proofErr w:type="spellStart"/>
      <w:r w:rsidRPr="00DF346A">
        <w:rPr>
          <w:rFonts w:ascii="Arial" w:hAnsi="Arial" w:cs="Arial"/>
          <w:sz w:val="18"/>
          <w:szCs w:val="14"/>
        </w:rPr>
        <w:t>a</w:t>
      </w:r>
      <w:proofErr w:type="spellEnd"/>
      <w:r w:rsidRPr="00DF346A">
        <w:rPr>
          <w:rFonts w:ascii="Arial" w:hAnsi="Arial" w:cs="Arial"/>
          <w:sz w:val="18"/>
          <w:szCs w:val="14"/>
        </w:rPr>
        <w:t xml:space="preserve"> D della presente parte) l'operatore economico dichiara che:</w:t>
      </w:r>
    </w:p>
    <w:p w:rsidR="00A23B3E" w:rsidRPr="00DF346A" w:rsidRDefault="00A23B3E" w:rsidP="00114D2C">
      <w:pPr>
        <w:spacing w:before="0" w:after="0"/>
        <w:rPr>
          <w:rFonts w:ascii="Arial" w:hAnsi="Arial" w:cs="Arial"/>
          <w:sz w:val="18"/>
          <w:szCs w:val="16"/>
        </w:rPr>
      </w:pPr>
    </w:p>
    <w:p w:rsidR="00A23B3E" w:rsidRPr="00DF346A" w:rsidRDefault="00A23B3E" w:rsidP="00114D2C">
      <w:pPr>
        <w:pStyle w:val="SectionTitle"/>
        <w:spacing w:before="0" w:after="0"/>
        <w:jc w:val="both"/>
        <w:rPr>
          <w:rFonts w:ascii="Arial" w:hAnsi="Arial" w:cs="Arial"/>
          <w:sz w:val="20"/>
          <w:szCs w:val="20"/>
        </w:rPr>
      </w:pPr>
      <w:r w:rsidRPr="00DF346A">
        <w:rPr>
          <w:rFonts w:ascii="Arial" w:eastAsia="Symbol" w:hAnsi="Arial" w:cs="Arial"/>
          <w:b w:val="0"/>
          <w:caps/>
          <w:sz w:val="20"/>
          <w:szCs w:val="20"/>
        </w:rPr>
        <w:t></w:t>
      </w:r>
      <w:r w:rsidRPr="00DF346A">
        <w:rPr>
          <w:rFonts w:ascii="Arial" w:hAnsi="Arial" w:cs="Arial"/>
          <w:b w:val="0"/>
          <w:caps/>
          <w:sz w:val="20"/>
          <w:szCs w:val="20"/>
        </w:rPr>
        <w:t xml:space="preserve">: </w:t>
      </w:r>
      <w:r w:rsidRPr="00DF346A">
        <w:rPr>
          <w:rFonts w:ascii="Arial" w:hAnsi="Arial" w:cs="Arial"/>
          <w:b w:val="0"/>
          <w:caps/>
          <w:color w:val="000000"/>
          <w:sz w:val="20"/>
          <w:szCs w:val="20"/>
        </w:rPr>
        <w:t>Indicazione globale</w:t>
      </w:r>
      <w:r w:rsidRPr="00DF346A">
        <w:rPr>
          <w:rFonts w:ascii="Arial" w:hAnsi="Arial" w:cs="Arial"/>
          <w:b w:val="0"/>
          <w:caps/>
          <w:sz w:val="20"/>
          <w:szCs w:val="20"/>
        </w:rPr>
        <w:t xml:space="preserve"> per tutti i criteri di selezione</w:t>
      </w:r>
    </w:p>
    <w:p w:rsidR="00A23B3E" w:rsidRPr="00DF346A" w:rsidRDefault="00A23B3E" w:rsidP="00114D2C">
      <w:pPr>
        <w:pStyle w:val="Titolo1"/>
        <w:spacing w:before="0" w:after="0"/>
        <w:rPr>
          <w:rFonts w:ascii="Arial" w:hAnsi="Arial" w:cs="Arial"/>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B6588B">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 xml:space="preserve">L'operatore economico deve compilare questo campo solo se l'amministrazione aggiudicatrice o l'ente aggiudicatore ha indicato nell'avviso o bando pertinente o nei documenti di gara ivi citati che l'operatore economico può limitarsi a compilare la sezione </w:t>
            </w:r>
            <w:r w:rsidR="001A0D46" w:rsidRPr="00DF346A">
              <w:rPr>
                <w:rFonts w:ascii="Arial" w:hAnsi="Arial" w:cs="Arial"/>
                <w:b/>
                <w:sz w:val="16"/>
                <w:szCs w:val="15"/>
              </w:rPr>
              <w:t>α</w:t>
            </w:r>
            <w:r w:rsidRPr="00DF346A">
              <w:rPr>
                <w:rFonts w:ascii="Arial" w:hAnsi="Arial" w:cs="Arial"/>
                <w:b/>
                <w:sz w:val="16"/>
                <w:szCs w:val="15"/>
              </w:rPr>
              <w:t xml:space="preserve"> della parte IV senza compilare nessun'altra sezione della parte IV:</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19"/>
        <w:gridCol w:w="4820"/>
      </w:tblGrid>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Rispetto di tutti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736692">
        <w:trPr>
          <w:jc w:val="center"/>
        </w:trPr>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Soddisfa i criteri di selezione richiesti:</w:t>
            </w:r>
          </w:p>
        </w:tc>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w w:val="0"/>
                <w:sz w:val="16"/>
                <w:szCs w:val="15"/>
              </w:rPr>
              <w:t>[ ] Sì [ ] No</w:t>
            </w:r>
          </w:p>
        </w:tc>
      </w:tr>
    </w:tbl>
    <w:p w:rsidR="00A23B3E" w:rsidRPr="00DF346A" w:rsidRDefault="00A23B3E" w:rsidP="00114D2C">
      <w:pPr>
        <w:pStyle w:val="SectionTitle"/>
        <w:spacing w:after="120"/>
        <w:jc w:val="both"/>
        <w:rPr>
          <w:rFonts w:ascii="Arial" w:hAnsi="Arial" w:cs="Arial"/>
          <w:b w:val="0"/>
          <w:caps/>
          <w:sz w:val="18"/>
          <w:szCs w:val="16"/>
        </w:rPr>
      </w:pPr>
    </w:p>
    <w:p w:rsidR="00A23B3E" w:rsidRPr="00DF346A" w:rsidRDefault="00A23B3E" w:rsidP="00114D2C">
      <w:pPr>
        <w:pStyle w:val="SectionTitle"/>
        <w:jc w:val="both"/>
        <w:rPr>
          <w:rFonts w:ascii="Arial" w:hAnsi="Arial" w:cs="Arial"/>
          <w:b w:val="0"/>
          <w:smallCaps w:val="0"/>
          <w:color w:val="000000"/>
          <w:sz w:val="20"/>
          <w:szCs w:val="20"/>
        </w:rPr>
      </w:pPr>
      <w:r w:rsidRPr="00DF346A">
        <w:rPr>
          <w:rFonts w:ascii="Arial" w:hAnsi="Arial" w:cs="Arial"/>
          <w:b w:val="0"/>
          <w:caps/>
          <w:sz w:val="20"/>
          <w:szCs w:val="20"/>
        </w:rPr>
        <w:t>A</w:t>
      </w:r>
      <w:r w:rsidRPr="00DF346A">
        <w:rPr>
          <w:rFonts w:ascii="Arial" w:hAnsi="Arial" w:cs="Arial"/>
          <w:b w:val="0"/>
          <w:caps/>
          <w:color w:val="000000"/>
          <w:sz w:val="20"/>
          <w:szCs w:val="20"/>
        </w:rPr>
        <w:t>: Idoneità (A</w:t>
      </w:r>
      <w:r w:rsidRPr="00DF346A">
        <w:rPr>
          <w:rFonts w:ascii="Arial" w:hAnsi="Arial" w:cs="Arial"/>
          <w:b w:val="0"/>
          <w:smallCaps w:val="0"/>
          <w:color w:val="000000"/>
          <w:sz w:val="20"/>
          <w:szCs w:val="20"/>
        </w:rPr>
        <w:t xml:space="preserve">rticolo </w:t>
      </w:r>
      <w:r w:rsidR="000D3F88"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a)</w:t>
      </w:r>
      <w:r w:rsidRPr="00DF346A">
        <w:rPr>
          <w:rFonts w:ascii="Arial" w:hAnsi="Arial" w:cs="Arial"/>
          <w:b w:val="0"/>
          <w:smallCaps w:val="0"/>
          <w:color w:val="000000"/>
          <w:sz w:val="20"/>
          <w:szCs w:val="20"/>
        </w:rPr>
        <w:t xml:space="preserve">, del Codice) </w:t>
      </w: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Idoneità</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474"/>
              </w:tabs>
              <w:ind w:left="333" w:hanging="284"/>
              <w:rPr>
                <w:rFonts w:ascii="Arial" w:hAnsi="Arial" w:cs="Arial"/>
                <w:sz w:val="16"/>
                <w:szCs w:val="15"/>
              </w:rPr>
            </w:pPr>
            <w:r w:rsidRPr="00DF346A">
              <w:rPr>
                <w:rFonts w:ascii="Arial" w:hAnsi="Arial" w:cs="Arial"/>
                <w:b/>
                <w:sz w:val="16"/>
                <w:szCs w:val="15"/>
              </w:rPr>
              <w:t xml:space="preserve">Iscrizione in un registro professionale o commerciale tenuto nello Stato membro di stabilimento </w:t>
            </w:r>
            <w:r w:rsidRPr="00DF346A">
              <w:rPr>
                <w:rFonts w:ascii="Arial" w:hAnsi="Arial" w:cs="Arial"/>
                <w:sz w:val="16"/>
                <w:szCs w:val="15"/>
              </w:rPr>
              <w:t>(</w:t>
            </w:r>
            <w:r w:rsidRPr="00DF346A">
              <w:rPr>
                <w:rStyle w:val="Rimandonotaapidipagina"/>
                <w:rFonts w:ascii="Arial" w:hAnsi="Arial" w:cs="Arial"/>
                <w:sz w:val="16"/>
                <w:szCs w:val="15"/>
              </w:rPr>
              <w:footnoteReference w:id="26"/>
            </w:r>
            <w:r w:rsidRPr="00DF346A">
              <w:rPr>
                <w:rFonts w:ascii="Arial" w:hAnsi="Arial" w:cs="Arial"/>
                <w:sz w:val="16"/>
                <w:szCs w:val="15"/>
              </w:rPr>
              <w:t>)</w:t>
            </w:r>
            <w:r w:rsidRPr="00DF346A">
              <w:rPr>
                <w:rFonts w:ascii="Arial" w:hAnsi="Arial" w:cs="Arial"/>
                <w:sz w:val="16"/>
                <w:szCs w:val="15"/>
              </w:rPr>
              <w:br/>
            </w:r>
          </w:p>
          <w:p w:rsidR="00A23B3E" w:rsidRPr="00DF346A" w:rsidRDefault="00A23B3E" w:rsidP="00B6588B">
            <w:pPr>
              <w:pStyle w:val="Paragrafoelenco1"/>
              <w:ind w:left="333"/>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A23B3E" w:rsidP="00114D2C">
            <w:pPr>
              <w:rPr>
                <w:rFonts w:ascii="Arial" w:hAnsi="Arial" w:cs="Arial"/>
                <w:w w:val="0"/>
                <w:sz w:val="16"/>
                <w:szCs w:val="15"/>
              </w:rPr>
            </w:pPr>
            <w:r w:rsidRPr="00DF346A">
              <w:rPr>
                <w:rFonts w:ascii="Arial" w:hAnsi="Arial" w:cs="Arial"/>
                <w:w w:val="0"/>
                <w:sz w:val="16"/>
                <w:szCs w:val="15"/>
              </w:rPr>
              <w:t>[………….…]</w:t>
            </w:r>
            <w:r w:rsidRPr="00DF346A">
              <w:rPr>
                <w:rFonts w:ascii="Arial" w:hAnsi="Arial" w:cs="Arial"/>
                <w:w w:val="0"/>
                <w:sz w:val="16"/>
                <w:szCs w:val="15"/>
              </w:rPr>
              <w:br/>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trHeight w:val="51"/>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6588B">
            <w:pPr>
              <w:pStyle w:val="Paragrafoelenco1"/>
              <w:numPr>
                <w:ilvl w:val="0"/>
                <w:numId w:val="3"/>
              </w:numPr>
              <w:tabs>
                <w:tab w:val="clear" w:pos="0"/>
                <w:tab w:val="left" w:pos="333"/>
                <w:tab w:val="num" w:pos="1325"/>
              </w:tabs>
              <w:ind w:left="333" w:hanging="284"/>
              <w:rPr>
                <w:rFonts w:ascii="Arial" w:hAnsi="Arial" w:cs="Arial"/>
                <w:sz w:val="16"/>
                <w:szCs w:val="15"/>
              </w:rPr>
            </w:pPr>
            <w:r w:rsidRPr="00DF346A">
              <w:rPr>
                <w:rFonts w:ascii="Arial" w:hAnsi="Arial" w:cs="Arial"/>
                <w:b/>
                <w:sz w:val="16"/>
                <w:szCs w:val="15"/>
              </w:rPr>
              <w:t>Per gli appalti di servizi:</w:t>
            </w:r>
          </w:p>
          <w:p w:rsidR="00A23B3E" w:rsidRPr="00DF346A" w:rsidRDefault="00A23B3E" w:rsidP="00B6588B">
            <w:pPr>
              <w:pStyle w:val="Paragrafoelenco1"/>
              <w:tabs>
                <w:tab w:val="left" w:pos="284"/>
              </w:tabs>
              <w:ind w:left="333"/>
              <w:rPr>
                <w:rFonts w:ascii="Arial" w:hAnsi="Arial" w:cs="Arial"/>
                <w:sz w:val="16"/>
                <w:szCs w:val="15"/>
              </w:rPr>
            </w:pPr>
            <w:r w:rsidRPr="00DF346A">
              <w:rPr>
                <w:rFonts w:ascii="Arial" w:hAnsi="Arial" w:cs="Arial"/>
                <w:sz w:val="16"/>
                <w:szCs w:val="15"/>
              </w:rPr>
              <w:t xml:space="preserve">È richiesta una particolare </w:t>
            </w:r>
            <w:r w:rsidRPr="00DF346A">
              <w:rPr>
                <w:rFonts w:ascii="Arial" w:hAnsi="Arial" w:cs="Arial"/>
                <w:b/>
                <w:sz w:val="16"/>
                <w:szCs w:val="15"/>
              </w:rPr>
              <w:t>autorizzazione o appartenenza</w:t>
            </w:r>
            <w:r w:rsidRPr="00DF346A">
              <w:rPr>
                <w:rFonts w:ascii="Arial" w:hAnsi="Arial" w:cs="Arial"/>
                <w:sz w:val="16"/>
                <w:szCs w:val="15"/>
              </w:rPr>
              <w:t xml:space="preserve"> a una particolare </w:t>
            </w:r>
            <w:r w:rsidRPr="00DF346A">
              <w:rPr>
                <w:rFonts w:ascii="Arial" w:hAnsi="Arial" w:cs="Arial"/>
                <w:color w:val="000000"/>
                <w:sz w:val="16"/>
                <w:szCs w:val="15"/>
              </w:rPr>
              <w:t>organizzazione (elenchi, albi, ecc.) per</w:t>
            </w:r>
            <w:r w:rsidRPr="00DF346A">
              <w:rPr>
                <w:rFonts w:ascii="Arial" w:hAnsi="Arial" w:cs="Arial"/>
                <w:sz w:val="16"/>
                <w:szCs w:val="15"/>
              </w:rPr>
              <w:t xml:space="preserve"> poter prestare il servizio di cui trattasi nel paese di stabilimento dell'operatore economico? </w:t>
            </w:r>
            <w:r w:rsidRPr="00DF346A">
              <w:rPr>
                <w:rFonts w:ascii="Arial" w:hAnsi="Arial" w:cs="Arial"/>
                <w:sz w:val="16"/>
                <w:szCs w:val="15"/>
              </w:rPr>
              <w:br/>
            </w:r>
          </w:p>
          <w:p w:rsidR="00A23B3E" w:rsidRPr="00DF346A" w:rsidRDefault="00A23B3E" w:rsidP="00114D2C">
            <w:pPr>
              <w:pStyle w:val="Paragrafoelenco1"/>
              <w:tabs>
                <w:tab w:val="left" w:pos="0"/>
              </w:tabs>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B6588B" w:rsidRPr="00DF346A" w:rsidRDefault="00B6588B" w:rsidP="00114D2C">
            <w:pPr>
              <w:rPr>
                <w:rFonts w:ascii="Arial" w:hAnsi="Arial" w:cs="Arial"/>
                <w:w w:val="0"/>
                <w:sz w:val="16"/>
                <w:szCs w:val="15"/>
              </w:rPr>
            </w:pPr>
          </w:p>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t>In caso affermativo, specificare quale documentazione e se l'operatore economico ne dispone: [ …] [ ] Sì [ ] No</w:t>
            </w:r>
            <w:r w:rsidRPr="00DF346A">
              <w:rPr>
                <w:rFonts w:ascii="Arial" w:hAnsi="Arial" w:cs="Arial"/>
                <w:w w:val="0"/>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B6588B" w:rsidRPr="00DF346A" w:rsidRDefault="00B6588B" w:rsidP="00114D2C">
      <w:pPr>
        <w:spacing w:before="0"/>
        <w:rPr>
          <w:rFonts w:ascii="Arial" w:hAnsi="Arial" w:cs="Arial"/>
          <w:sz w:val="16"/>
          <w:szCs w:val="16"/>
        </w:rPr>
      </w:pPr>
    </w:p>
    <w:p w:rsidR="00A23B3E" w:rsidRPr="00DF346A" w:rsidRDefault="00B6588B" w:rsidP="00114D2C">
      <w:pPr>
        <w:pStyle w:val="SectionTitle"/>
        <w:spacing w:before="0" w:after="0"/>
        <w:rPr>
          <w:rFonts w:ascii="Arial" w:hAnsi="Arial" w:cs="Arial"/>
          <w:b w:val="0"/>
          <w:smallCaps w:val="0"/>
          <w:color w:val="000000"/>
          <w:sz w:val="20"/>
          <w:szCs w:val="20"/>
        </w:rPr>
      </w:pPr>
      <w:r w:rsidRPr="00DF346A">
        <w:rPr>
          <w:rFonts w:ascii="Arial" w:hAnsi="Arial" w:cs="Arial"/>
        </w:rPr>
        <w:br w:type="page"/>
      </w:r>
      <w:r w:rsidR="00A23B3E" w:rsidRPr="00DF346A">
        <w:rPr>
          <w:rFonts w:ascii="Arial" w:hAnsi="Arial" w:cs="Arial"/>
          <w:b w:val="0"/>
          <w:caps/>
          <w:sz w:val="20"/>
          <w:szCs w:val="20"/>
        </w:rPr>
        <w:lastRenderedPageBreak/>
        <w:t xml:space="preserve">B: Capacità economica e finanziaria </w:t>
      </w:r>
      <w:r w:rsidR="00A23B3E" w:rsidRPr="00DF346A">
        <w:rPr>
          <w:rFonts w:ascii="Arial" w:hAnsi="Arial" w:cs="Arial"/>
          <w:b w:val="0"/>
          <w:caps/>
          <w:color w:val="000000"/>
          <w:sz w:val="20"/>
          <w:szCs w:val="20"/>
        </w:rPr>
        <w:t>(</w:t>
      </w:r>
      <w:r w:rsidR="00A23B3E" w:rsidRPr="00DF346A">
        <w:rPr>
          <w:rFonts w:ascii="Arial" w:hAnsi="Arial" w:cs="Arial"/>
          <w:b w:val="0"/>
          <w:smallCaps w:val="0"/>
          <w:color w:val="000000"/>
          <w:sz w:val="20"/>
          <w:szCs w:val="20"/>
        </w:rPr>
        <w:t xml:space="preserve">Articolo </w:t>
      </w:r>
      <w:r w:rsidR="0059287A" w:rsidRPr="00DF346A">
        <w:rPr>
          <w:rFonts w:ascii="Arial" w:hAnsi="Arial" w:cs="Arial"/>
          <w:b w:val="0"/>
          <w:smallCaps w:val="0"/>
          <w:color w:val="000000"/>
          <w:sz w:val="20"/>
          <w:szCs w:val="20"/>
        </w:rPr>
        <w:t>100</w:t>
      </w:r>
      <w:r w:rsidR="00A23B3E" w:rsidRPr="00DF346A">
        <w:rPr>
          <w:rFonts w:ascii="Arial" w:hAnsi="Arial" w:cs="Arial"/>
          <w:b w:val="0"/>
          <w:smallCaps w:val="0"/>
          <w:color w:val="000000"/>
          <w:sz w:val="20"/>
          <w:szCs w:val="20"/>
        </w:rPr>
        <w:t xml:space="preserve">, comma 1, lettera </w:t>
      </w:r>
      <w:r w:rsidR="00A23B3E" w:rsidRPr="00DF346A">
        <w:rPr>
          <w:rFonts w:ascii="Arial" w:hAnsi="Arial" w:cs="Arial"/>
          <w:b w:val="0"/>
          <w:i/>
          <w:smallCaps w:val="0"/>
          <w:color w:val="000000"/>
          <w:sz w:val="20"/>
          <w:szCs w:val="20"/>
        </w:rPr>
        <w:t>b)</w:t>
      </w:r>
      <w:r w:rsidR="00A23B3E" w:rsidRPr="00DF346A">
        <w:rPr>
          <w:rFonts w:ascii="Arial" w:hAnsi="Arial" w:cs="Arial"/>
          <w:b w:val="0"/>
          <w:smallCaps w:val="0"/>
          <w:color w:val="000000"/>
          <w:sz w:val="20"/>
          <w:szCs w:val="20"/>
        </w:rPr>
        <w:t>, del Codice)</w:t>
      </w:r>
    </w:p>
    <w:p w:rsidR="00B6588B" w:rsidRPr="00DF346A" w:rsidRDefault="00B6588B" w:rsidP="00114D2C">
      <w:pPr>
        <w:pStyle w:val="SectionTitle"/>
        <w:spacing w:before="0" w:after="0"/>
        <w:rPr>
          <w:rFonts w:ascii="Arial" w:hAnsi="Arial" w:cs="Arial"/>
          <w:b w:val="0"/>
          <w:smallCaps w:val="0"/>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Capacità economica e finanziaria</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B17FDE">
            <w:pPr>
              <w:ind w:left="333" w:hanging="284"/>
              <w:rPr>
                <w:rFonts w:ascii="Arial" w:hAnsi="Arial" w:cs="Arial"/>
                <w:b/>
                <w:sz w:val="14"/>
                <w:szCs w:val="12"/>
              </w:rPr>
            </w:pPr>
            <w:r w:rsidRPr="00DF346A">
              <w:rPr>
                <w:rFonts w:ascii="Arial" w:hAnsi="Arial" w:cs="Arial"/>
                <w:sz w:val="16"/>
                <w:szCs w:val="15"/>
              </w:rPr>
              <w:t xml:space="preserve">1a) Il </w:t>
            </w:r>
            <w:r w:rsidRPr="00DF346A">
              <w:rPr>
                <w:rFonts w:ascii="Arial" w:hAnsi="Arial" w:cs="Arial"/>
                <w:b/>
                <w:sz w:val="16"/>
                <w:szCs w:val="15"/>
              </w:rPr>
              <w:t>fatturato annuo</w:t>
            </w:r>
            <w:r w:rsidRPr="00DF346A">
              <w:rPr>
                <w:rFonts w:ascii="Arial" w:hAnsi="Arial" w:cs="Arial"/>
                <w:sz w:val="16"/>
                <w:szCs w:val="15"/>
              </w:rPr>
              <w:t xml:space="preserve"> ("generale") dell'operatore economico per il numero di esercizi richiesto nell'avviso o bando pertinente o nei documenti di gara è il seguente</w:t>
            </w:r>
            <w:r w:rsidRPr="00DF346A">
              <w:rPr>
                <w:rFonts w:ascii="Arial" w:hAnsi="Arial" w:cs="Arial"/>
                <w:b/>
                <w:sz w:val="16"/>
                <w:szCs w:val="15"/>
              </w:rPr>
              <w:t>:</w:t>
            </w:r>
          </w:p>
          <w:p w:rsidR="00A23B3E" w:rsidRPr="00DF346A" w:rsidRDefault="00A23B3E" w:rsidP="00B6588B">
            <w:pPr>
              <w:ind w:left="333" w:hanging="284"/>
              <w:rPr>
                <w:rFonts w:ascii="Arial" w:hAnsi="Arial" w:cs="Arial"/>
                <w:sz w:val="14"/>
                <w:szCs w:val="12"/>
              </w:rPr>
            </w:pPr>
            <w:r w:rsidRPr="00DF346A">
              <w:rPr>
                <w:rFonts w:ascii="Arial" w:hAnsi="Arial" w:cs="Arial"/>
                <w:b/>
                <w:sz w:val="16"/>
                <w:szCs w:val="15"/>
              </w:rPr>
              <w:t>e/o,</w:t>
            </w:r>
          </w:p>
          <w:p w:rsidR="00A23B3E" w:rsidRPr="00DF346A" w:rsidRDefault="00A23B3E" w:rsidP="00B6588B">
            <w:pPr>
              <w:ind w:left="333" w:hanging="284"/>
              <w:rPr>
                <w:rFonts w:ascii="Arial" w:hAnsi="Arial" w:cs="Arial"/>
                <w:sz w:val="16"/>
                <w:szCs w:val="15"/>
              </w:rPr>
            </w:pPr>
            <w:r w:rsidRPr="00DF346A">
              <w:rPr>
                <w:rFonts w:ascii="Arial" w:hAnsi="Arial" w:cs="Arial"/>
                <w:sz w:val="16"/>
                <w:szCs w:val="15"/>
              </w:rPr>
              <w:t xml:space="preserve">1b)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per il numero di esercizi richiesto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7"/>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B6588B">
            <w:pPr>
              <w:ind w:left="333" w:hanging="284"/>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 valuta</w:t>
            </w:r>
            <w:r w:rsidRPr="00DF346A">
              <w:rPr>
                <w:rFonts w:ascii="Arial" w:hAnsi="Arial" w:cs="Arial"/>
                <w:sz w:val="16"/>
                <w:szCs w:val="15"/>
              </w:rPr>
              <w:br/>
              <w:t>esercizio: [……] fatturato: [……] […] valuta</w:t>
            </w:r>
            <w:r w:rsidRPr="00DF346A">
              <w:rPr>
                <w:rFonts w:ascii="Arial" w:hAnsi="Arial" w:cs="Arial"/>
                <w:sz w:val="16"/>
                <w:szCs w:val="15"/>
              </w:rPr>
              <w:br/>
              <w:t>esercizio: [……] fatturato: [……] […] valuta</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r w:rsidR="000042ED" w:rsidRPr="00DF346A">
              <w:rPr>
                <w:rFonts w:ascii="Arial" w:hAnsi="Arial" w:cs="Arial"/>
                <w:sz w:val="16"/>
                <w:szCs w:val="15"/>
              </w:rPr>
              <w:br/>
            </w:r>
            <w:r w:rsidR="000042ED" w:rsidRPr="00DF346A">
              <w:rPr>
                <w:rFonts w:ascii="Arial" w:hAnsi="Arial" w:cs="Arial"/>
                <w:sz w:val="16"/>
                <w:szCs w:val="15"/>
              </w:rPr>
              <w:br/>
            </w: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jc w:val="both"/>
              <w:rPr>
                <w:rFonts w:ascii="Arial" w:hAnsi="Arial" w:cs="Arial"/>
                <w:b/>
                <w:sz w:val="16"/>
                <w:szCs w:val="15"/>
              </w:rPr>
            </w:pPr>
            <w:r w:rsidRPr="00DF346A">
              <w:rPr>
                <w:rFonts w:ascii="Arial" w:hAnsi="Arial" w:cs="Arial"/>
                <w:sz w:val="16"/>
                <w:szCs w:val="15"/>
              </w:rPr>
              <w:t xml:space="preserve">2a) Il </w:t>
            </w:r>
            <w:r w:rsidRPr="00DF346A">
              <w:rPr>
                <w:rFonts w:ascii="Arial" w:hAnsi="Arial" w:cs="Arial"/>
                <w:b/>
                <w:sz w:val="16"/>
                <w:szCs w:val="15"/>
              </w:rPr>
              <w:t>fatturato</w:t>
            </w:r>
            <w:r w:rsidRPr="00DF346A">
              <w:rPr>
                <w:rFonts w:ascii="Arial" w:hAnsi="Arial" w:cs="Arial"/>
                <w:sz w:val="16"/>
                <w:szCs w:val="15"/>
              </w:rPr>
              <w:t xml:space="preserve"> annuo ("specifico") dell'operatore economico</w:t>
            </w:r>
            <w:r w:rsidRPr="00DF346A">
              <w:rPr>
                <w:rFonts w:ascii="Arial" w:hAnsi="Arial" w:cs="Arial"/>
                <w:b/>
                <w:sz w:val="16"/>
                <w:szCs w:val="15"/>
              </w:rPr>
              <w:t xml:space="preserve"> nel settore di attività oggetto dell'appalto</w:t>
            </w:r>
            <w:r w:rsidRPr="00DF346A">
              <w:rPr>
                <w:rFonts w:ascii="Arial" w:hAnsi="Arial" w:cs="Arial"/>
                <w:sz w:val="16"/>
                <w:szCs w:val="15"/>
              </w:rPr>
              <w:t xml:space="preserve"> e specificato nell'avviso o bando pertinente o nei documenti di gara per il numero di esercizi richiesto è il seguente:</w:t>
            </w:r>
          </w:p>
          <w:p w:rsidR="00A23B3E" w:rsidRPr="00DF346A" w:rsidRDefault="00A23B3E" w:rsidP="00114D2C">
            <w:pPr>
              <w:rPr>
                <w:rFonts w:ascii="Arial" w:hAnsi="Arial" w:cs="Arial"/>
                <w:sz w:val="16"/>
                <w:szCs w:val="15"/>
              </w:rPr>
            </w:pPr>
            <w:r w:rsidRPr="00DF346A">
              <w:rPr>
                <w:rFonts w:ascii="Arial" w:hAnsi="Arial" w:cs="Arial"/>
                <w:b/>
                <w:sz w:val="16"/>
                <w:szCs w:val="15"/>
              </w:rPr>
              <w:t>e/o,</w:t>
            </w:r>
          </w:p>
          <w:p w:rsidR="00A23B3E" w:rsidRPr="00DF346A" w:rsidRDefault="00A23B3E" w:rsidP="000042ED">
            <w:pPr>
              <w:ind w:left="333" w:hanging="284"/>
              <w:jc w:val="both"/>
              <w:rPr>
                <w:rFonts w:ascii="Arial" w:hAnsi="Arial" w:cs="Arial"/>
                <w:sz w:val="16"/>
                <w:szCs w:val="15"/>
              </w:rPr>
            </w:pPr>
            <w:r w:rsidRPr="00DF346A">
              <w:rPr>
                <w:rFonts w:ascii="Arial" w:hAnsi="Arial" w:cs="Arial"/>
                <w:sz w:val="16"/>
                <w:szCs w:val="15"/>
              </w:rPr>
              <w:t xml:space="preserve">2b) Il </w:t>
            </w:r>
            <w:r w:rsidRPr="00DF346A">
              <w:rPr>
                <w:rFonts w:ascii="Arial" w:hAnsi="Arial" w:cs="Arial"/>
                <w:b/>
                <w:sz w:val="16"/>
                <w:szCs w:val="15"/>
              </w:rPr>
              <w:t>fatturato annuo medio</w:t>
            </w:r>
            <w:r w:rsidRPr="00DF346A">
              <w:rPr>
                <w:rFonts w:ascii="Arial" w:hAnsi="Arial" w:cs="Arial"/>
                <w:sz w:val="16"/>
                <w:szCs w:val="15"/>
              </w:rPr>
              <w:t xml:space="preserve"> dell'operatore economico </w:t>
            </w:r>
            <w:r w:rsidRPr="00DF346A">
              <w:rPr>
                <w:rFonts w:ascii="Arial" w:hAnsi="Arial" w:cs="Arial"/>
                <w:b/>
                <w:sz w:val="16"/>
                <w:szCs w:val="15"/>
              </w:rPr>
              <w:t xml:space="preserve">nel settore e per il numero di esercizi specificato nell'avviso o bando pertinente o nei documenti di gara è il seguente </w:t>
            </w:r>
            <w:r w:rsidRPr="00DF346A">
              <w:rPr>
                <w:rFonts w:ascii="Arial" w:hAnsi="Arial" w:cs="Arial"/>
                <w:sz w:val="16"/>
                <w:szCs w:val="15"/>
              </w:rPr>
              <w:t>(</w:t>
            </w:r>
            <w:r w:rsidRPr="00DF346A">
              <w:rPr>
                <w:rStyle w:val="Rimandonotaapidipagina"/>
                <w:rFonts w:ascii="Arial" w:hAnsi="Arial" w:cs="Arial"/>
                <w:sz w:val="16"/>
                <w:szCs w:val="15"/>
              </w:rPr>
              <w:footnoteReference w:id="28"/>
            </w:r>
            <w:r w:rsidRPr="00DF346A">
              <w:rPr>
                <w:rFonts w:ascii="Arial" w:hAnsi="Arial" w:cs="Arial"/>
                <w:sz w:val="16"/>
                <w:szCs w:val="15"/>
              </w:rPr>
              <w:t>)</w:t>
            </w:r>
            <w:r w:rsidRPr="00DF346A">
              <w:rPr>
                <w:rFonts w:ascii="Arial" w:hAnsi="Arial" w:cs="Arial"/>
                <w:b/>
                <w:sz w:val="16"/>
                <w:szCs w:val="15"/>
              </w:rPr>
              <w:t>:</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0042ED" w:rsidRPr="00DF346A" w:rsidRDefault="00A23B3E" w:rsidP="00114D2C">
            <w:pPr>
              <w:rPr>
                <w:rFonts w:ascii="Arial" w:hAnsi="Arial" w:cs="Arial"/>
                <w:sz w:val="16"/>
                <w:szCs w:val="15"/>
              </w:rPr>
            </w:pPr>
            <w:r w:rsidRPr="00DF346A">
              <w:rPr>
                <w:rFonts w:ascii="Arial" w:hAnsi="Arial" w:cs="Arial"/>
                <w:sz w:val="16"/>
                <w:szCs w:val="15"/>
              </w:rP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t>esercizio: [……] fatturato: [……] […]</w:t>
            </w:r>
            <w:r w:rsidR="00DF346A">
              <w:rPr>
                <w:rFonts w:ascii="Arial" w:hAnsi="Arial" w:cs="Arial"/>
                <w:sz w:val="16"/>
                <w:szCs w:val="15"/>
              </w:rPr>
              <w:t xml:space="preserve"> </w:t>
            </w:r>
            <w:r w:rsidRPr="00DF346A">
              <w:rPr>
                <w:rFonts w:ascii="Arial" w:hAnsi="Arial" w:cs="Arial"/>
                <w:sz w:val="16"/>
                <w:szCs w:val="15"/>
              </w:rPr>
              <w:t>valuta</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(numero di esercizi, fatturato medio)</w:t>
            </w:r>
            <w:r w:rsidRPr="00DF346A">
              <w:rPr>
                <w:rFonts w:ascii="Arial" w:hAnsi="Arial" w:cs="Arial"/>
                <w:b/>
                <w:sz w:val="16"/>
                <w:szCs w:val="15"/>
              </w:rPr>
              <w:t>:</w:t>
            </w:r>
            <w:r w:rsidRPr="00DF346A">
              <w:rPr>
                <w:rFonts w:ascii="Arial" w:hAnsi="Arial" w:cs="Arial"/>
                <w:sz w:val="16"/>
                <w:szCs w:val="15"/>
              </w:rPr>
              <w:t xml:space="preserve"> </w:t>
            </w:r>
          </w:p>
          <w:p w:rsidR="00A23B3E" w:rsidRPr="00DF346A" w:rsidRDefault="00A23B3E" w:rsidP="00114D2C">
            <w:pPr>
              <w:rPr>
                <w:rFonts w:ascii="Arial" w:hAnsi="Arial" w:cs="Arial"/>
                <w:sz w:val="16"/>
                <w:szCs w:val="15"/>
              </w:rPr>
            </w:pPr>
            <w:r w:rsidRPr="00DF346A">
              <w:rPr>
                <w:rFonts w:ascii="Arial" w:hAnsi="Arial" w:cs="Arial"/>
                <w:sz w:val="16"/>
                <w:szCs w:val="15"/>
              </w:rPr>
              <w:t>[……], [……] […] valuta</w:t>
            </w:r>
          </w:p>
          <w:p w:rsidR="00A23B3E" w:rsidRPr="00DF346A" w:rsidRDefault="00A23B3E" w:rsidP="00114D2C">
            <w:pPr>
              <w:rPr>
                <w:rFonts w:ascii="Arial" w:hAnsi="Arial" w:cs="Arial"/>
                <w:sz w:val="16"/>
                <w:szCs w:val="15"/>
              </w:rPr>
            </w:pP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jc w:val="both"/>
              <w:rPr>
                <w:rFonts w:ascii="Arial" w:hAnsi="Arial" w:cs="Arial"/>
                <w:sz w:val="28"/>
              </w:rPr>
            </w:pPr>
            <w:r w:rsidRPr="00DF346A">
              <w:rPr>
                <w:rFonts w:ascii="Arial" w:hAnsi="Arial" w:cs="Arial"/>
                <w:sz w:val="16"/>
                <w:szCs w:val="15"/>
              </w:rPr>
              <w:t>3) Se le informazioni relative al fatturato (generale o specifico) non sono disponibili per tutto il periodo richiesto, indicare la data di costituzione o di avvio delle attività dell'operatore economico: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jc w:val="both"/>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 xml:space="preserve">indici finanziari </w:t>
            </w:r>
            <w:r w:rsidRPr="00DF346A">
              <w:rPr>
                <w:rFonts w:ascii="Arial" w:hAnsi="Arial" w:cs="Arial"/>
                <w:sz w:val="16"/>
                <w:szCs w:val="15"/>
              </w:rPr>
              <w:t>(</w:t>
            </w:r>
            <w:r w:rsidRPr="00DF346A">
              <w:rPr>
                <w:rStyle w:val="Rimandonotaapidipagina"/>
                <w:rFonts w:ascii="Arial" w:hAnsi="Arial" w:cs="Arial"/>
                <w:sz w:val="16"/>
                <w:szCs w:val="15"/>
              </w:rPr>
              <w:footnoteReference w:id="29"/>
            </w:r>
            <w:r w:rsidRPr="00DF346A">
              <w:rPr>
                <w:rFonts w:ascii="Arial" w:hAnsi="Arial" w:cs="Arial"/>
                <w:sz w:val="16"/>
                <w:szCs w:val="15"/>
              </w:rPr>
              <w:t>) specificati nell'avviso o bando pertinente o nei documenti di gar</w:t>
            </w:r>
            <w:r w:rsidRPr="00DF346A">
              <w:rPr>
                <w:rFonts w:ascii="Arial" w:hAnsi="Arial" w:cs="Arial"/>
                <w:color w:val="000000"/>
                <w:sz w:val="16"/>
                <w:szCs w:val="15"/>
              </w:rPr>
              <w:t xml:space="preserve">a, l'operatore economico dichiara che i valori attuali degli indici richiesti </w:t>
            </w:r>
            <w:r w:rsidRPr="00DF346A">
              <w:rPr>
                <w:rFonts w:ascii="Arial" w:hAnsi="Arial" w:cs="Arial"/>
                <w:sz w:val="16"/>
                <w:szCs w:val="15"/>
              </w:rPr>
              <w:t>sono i seguenti:</w:t>
            </w:r>
          </w:p>
          <w:p w:rsidR="00A23B3E" w:rsidRPr="00DF346A" w:rsidRDefault="00A23B3E" w:rsidP="00114D2C">
            <w:pPr>
              <w:pStyle w:val="Paragrafoelenco1"/>
              <w:ind w:left="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673996" w:rsidRPr="00DF346A" w:rsidRDefault="00A23B3E" w:rsidP="00114D2C">
            <w:pPr>
              <w:rPr>
                <w:rFonts w:ascii="Arial" w:hAnsi="Arial" w:cs="Arial"/>
                <w:sz w:val="16"/>
                <w:szCs w:val="15"/>
              </w:rPr>
            </w:pPr>
            <w:r w:rsidRPr="00DF346A">
              <w:rPr>
                <w:rFonts w:ascii="Arial" w:hAnsi="Arial" w:cs="Arial"/>
                <w:sz w:val="16"/>
                <w:szCs w:val="15"/>
              </w:rPr>
              <w:t>(indicazione dell'indice richiesto, come rapporto tra x e y (</w:t>
            </w:r>
            <w:r w:rsidRPr="00DF346A">
              <w:rPr>
                <w:rStyle w:val="Rimandonotaapidipagina"/>
                <w:rFonts w:ascii="Arial" w:hAnsi="Arial" w:cs="Arial"/>
                <w:sz w:val="16"/>
                <w:szCs w:val="15"/>
              </w:rPr>
              <w:footnoteReference w:id="30"/>
            </w:r>
            <w:r w:rsidRPr="00DF346A">
              <w:rPr>
                <w:rFonts w:ascii="Arial" w:hAnsi="Arial" w:cs="Arial"/>
                <w:sz w:val="16"/>
                <w:szCs w:val="15"/>
              </w:rPr>
              <w:t>), e valore)</w:t>
            </w:r>
            <w:r w:rsidRPr="00DF346A">
              <w:rPr>
                <w:rFonts w:ascii="Arial" w:hAnsi="Arial" w:cs="Arial"/>
                <w:sz w:val="16"/>
                <w:szCs w:val="15"/>
              </w:rPr>
              <w:br/>
              <w:t>[……], [……] (</w:t>
            </w:r>
            <w:r w:rsidRPr="00DF346A">
              <w:rPr>
                <w:rStyle w:val="Rimandonotaapidipagina"/>
                <w:rFonts w:ascii="Arial" w:hAnsi="Arial" w:cs="Arial"/>
                <w:sz w:val="16"/>
                <w:szCs w:val="15"/>
              </w:rPr>
              <w:footnoteReference w:id="31"/>
            </w: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(indirizzo web, autorità o organismo di emanazione, riferimento preciso della documentazione):</w:t>
            </w:r>
            <w:r w:rsidRPr="00DF346A">
              <w:rPr>
                <w:rFonts w:ascii="Arial" w:hAnsi="Arial" w:cs="Arial"/>
                <w:i/>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pStyle w:val="Paragrafoelenco1"/>
              <w:numPr>
                <w:ilvl w:val="0"/>
                <w:numId w:val="4"/>
              </w:numPr>
              <w:tabs>
                <w:tab w:val="clear" w:pos="0"/>
                <w:tab w:val="num" w:pos="333"/>
              </w:tabs>
              <w:ind w:left="333" w:hanging="284"/>
              <w:rPr>
                <w:rStyle w:val="NormalBoldChar"/>
                <w:rFonts w:ascii="Arial" w:eastAsia="Calibri" w:hAnsi="Arial" w:cs="Arial"/>
                <w:b w:val="0"/>
                <w:sz w:val="16"/>
                <w:szCs w:val="15"/>
              </w:rPr>
            </w:pPr>
            <w:r w:rsidRPr="00DF346A">
              <w:rPr>
                <w:rFonts w:ascii="Arial" w:hAnsi="Arial" w:cs="Arial"/>
                <w:sz w:val="16"/>
                <w:szCs w:val="15"/>
              </w:rPr>
              <w:t xml:space="preserve">L'importo assicurato </w:t>
            </w:r>
            <w:r w:rsidRPr="00DF346A">
              <w:rPr>
                <w:rFonts w:ascii="Arial" w:hAnsi="Arial" w:cs="Arial"/>
                <w:color w:val="000000"/>
                <w:sz w:val="16"/>
                <w:szCs w:val="15"/>
              </w:rPr>
              <w:t xml:space="preserve">dalla </w:t>
            </w:r>
            <w:r w:rsidRPr="00DF346A">
              <w:rPr>
                <w:rFonts w:ascii="Arial" w:hAnsi="Arial" w:cs="Arial"/>
                <w:b/>
                <w:color w:val="000000"/>
                <w:sz w:val="16"/>
                <w:szCs w:val="15"/>
              </w:rPr>
              <w:t>copertura contro i rischi professional</w:t>
            </w:r>
            <w:r w:rsidRPr="00DF346A">
              <w:rPr>
                <w:rFonts w:ascii="Arial" w:hAnsi="Arial" w:cs="Arial"/>
                <w:color w:val="000000"/>
                <w:sz w:val="16"/>
                <w:szCs w:val="15"/>
              </w:rPr>
              <w:t>i è il seguente:</w:t>
            </w:r>
          </w:p>
          <w:p w:rsidR="00A23B3E" w:rsidRPr="00DF346A" w:rsidRDefault="00A23B3E" w:rsidP="00114D2C">
            <w:pPr>
              <w:rPr>
                <w:rFonts w:ascii="Arial" w:hAnsi="Arial" w:cs="Arial"/>
                <w:sz w:val="28"/>
              </w:rPr>
            </w:pPr>
            <w:r w:rsidRPr="00DF346A">
              <w:rPr>
                <w:rStyle w:val="NormalBoldChar"/>
                <w:rFonts w:ascii="Arial" w:eastAsia="Calibri" w:hAnsi="Arial" w:cs="Arial"/>
                <w:b w:val="0"/>
                <w:sz w:val="16"/>
                <w:szCs w:val="15"/>
              </w:rPr>
              <w:t xml:space="preserve">Se </w:t>
            </w:r>
            <w:r w:rsidRPr="00DF346A">
              <w:rPr>
                <w:rFonts w:ascii="Arial" w:hAnsi="Arial" w:cs="Arial"/>
                <w:sz w:val="16"/>
                <w:szCs w:val="15"/>
              </w:rPr>
              <w:t>tali informazioni sono disponibili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 valuta</w:t>
            </w:r>
          </w:p>
          <w:p w:rsidR="00A23B3E" w:rsidRPr="00DF346A" w:rsidRDefault="00A23B3E" w:rsidP="00114D2C">
            <w:pPr>
              <w:spacing w:before="0" w:after="0"/>
              <w:rPr>
                <w:rFonts w:ascii="Arial" w:hAnsi="Arial" w:cs="Arial"/>
                <w:i/>
                <w:sz w:val="16"/>
                <w:szCs w:val="15"/>
              </w:rPr>
            </w:pPr>
            <w:r w:rsidRPr="00DF346A">
              <w:rPr>
                <w:rFonts w:ascii="Arial" w:hAnsi="Arial" w:cs="Arial"/>
                <w:sz w:val="16"/>
                <w:szCs w:val="15"/>
              </w:rPr>
              <w:br/>
              <w:t>(indirizzo web, autorità o organismo di emanazione, riferimento preciso della documentazione):</w:t>
            </w:r>
          </w:p>
          <w:p w:rsidR="00A23B3E" w:rsidRPr="00DF346A" w:rsidRDefault="00A23B3E" w:rsidP="00673996">
            <w:pPr>
              <w:spacing w:before="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F351F0" w:rsidRPr="00DF346A" w:rsidRDefault="00A23B3E" w:rsidP="000042ED">
            <w:pPr>
              <w:pStyle w:val="Paragrafoelenco1"/>
              <w:numPr>
                <w:ilvl w:val="0"/>
                <w:numId w:val="4"/>
              </w:numPr>
              <w:tabs>
                <w:tab w:val="clear" w:pos="0"/>
                <w:tab w:val="num" w:pos="333"/>
              </w:tabs>
              <w:ind w:left="333" w:hanging="284"/>
              <w:rPr>
                <w:rFonts w:ascii="Arial" w:hAnsi="Arial" w:cs="Arial"/>
                <w:sz w:val="16"/>
                <w:szCs w:val="15"/>
              </w:rPr>
            </w:pPr>
            <w:r w:rsidRPr="00DF346A">
              <w:rPr>
                <w:rFonts w:ascii="Arial" w:hAnsi="Arial" w:cs="Arial"/>
                <w:sz w:val="16"/>
                <w:szCs w:val="15"/>
              </w:rPr>
              <w:t xml:space="preserve">Per quanto riguarda gli </w:t>
            </w:r>
            <w:r w:rsidRPr="00DF346A">
              <w:rPr>
                <w:rFonts w:ascii="Arial" w:hAnsi="Arial" w:cs="Arial"/>
                <w:b/>
                <w:sz w:val="16"/>
                <w:szCs w:val="15"/>
              </w:rPr>
              <w:t>eventuali altri requisiti economici o finanziari</w:t>
            </w:r>
            <w:r w:rsidRPr="00DF346A">
              <w:rPr>
                <w:rFonts w:ascii="Arial" w:hAnsi="Arial" w:cs="Arial"/>
                <w:sz w:val="16"/>
                <w:szCs w:val="15"/>
              </w:rPr>
              <w:t xml:space="preserve"> specificati nell'avviso o bando pertinente o nei documenti di gara, l'operatore economico dichiara che:</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 xml:space="preserve">Se la documentazione pertinente </w:t>
            </w:r>
            <w:r w:rsidRPr="00DF346A">
              <w:rPr>
                <w:rFonts w:ascii="Arial" w:hAnsi="Arial" w:cs="Arial"/>
                <w:b/>
                <w:sz w:val="16"/>
                <w:szCs w:val="15"/>
              </w:rPr>
              <w:t>eventualmente</w:t>
            </w:r>
            <w:r w:rsidRPr="00DF346A">
              <w:rPr>
                <w:rFonts w:ascii="Arial" w:hAnsi="Arial" w:cs="Arial"/>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bl>
    <w:p w:rsidR="00A23B3E" w:rsidRPr="00DF346A" w:rsidRDefault="00A23B3E" w:rsidP="00114D2C">
      <w:pPr>
        <w:pStyle w:val="SectionTitle"/>
        <w:spacing w:before="0" w:after="0"/>
        <w:jc w:val="both"/>
        <w:rPr>
          <w:rFonts w:ascii="Arial" w:hAnsi="Arial" w:cs="Arial"/>
          <w:color w:val="000000"/>
          <w:sz w:val="20"/>
          <w:szCs w:val="20"/>
        </w:rPr>
      </w:pPr>
      <w:r w:rsidRPr="00DF346A">
        <w:rPr>
          <w:rFonts w:ascii="Arial" w:hAnsi="Arial" w:cs="Arial"/>
          <w:b w:val="0"/>
          <w:caps/>
          <w:sz w:val="20"/>
          <w:szCs w:val="20"/>
        </w:rPr>
        <w:lastRenderedPageBreak/>
        <w:t xml:space="preserve">C: Capacità tecniche e </w:t>
      </w:r>
      <w:r w:rsidRPr="00DF346A">
        <w:rPr>
          <w:rFonts w:ascii="Arial" w:hAnsi="Arial" w:cs="Arial"/>
          <w:b w:val="0"/>
          <w:caps/>
          <w:color w:val="000000"/>
          <w:sz w:val="20"/>
          <w:szCs w:val="20"/>
        </w:rPr>
        <w:t>professionali (A</w:t>
      </w:r>
      <w:r w:rsidRPr="00DF346A">
        <w:rPr>
          <w:rFonts w:ascii="Arial" w:hAnsi="Arial" w:cs="Arial"/>
          <w:b w:val="0"/>
          <w:smallCaps w:val="0"/>
          <w:color w:val="000000"/>
          <w:sz w:val="20"/>
          <w:szCs w:val="20"/>
        </w:rPr>
        <w:t xml:space="preserve">rticolo </w:t>
      </w:r>
      <w:r w:rsidR="0059287A" w:rsidRPr="00DF346A">
        <w:rPr>
          <w:rFonts w:ascii="Arial" w:hAnsi="Arial" w:cs="Arial"/>
          <w:b w:val="0"/>
          <w:smallCaps w:val="0"/>
          <w:color w:val="000000"/>
          <w:sz w:val="20"/>
          <w:szCs w:val="20"/>
        </w:rPr>
        <w:t>100</w:t>
      </w:r>
      <w:r w:rsidRPr="00DF346A">
        <w:rPr>
          <w:rFonts w:ascii="Arial" w:hAnsi="Arial" w:cs="Arial"/>
          <w:b w:val="0"/>
          <w:smallCaps w:val="0"/>
          <w:color w:val="000000"/>
          <w:sz w:val="20"/>
          <w:szCs w:val="20"/>
        </w:rPr>
        <w:t xml:space="preserve">, comma 1, lettera </w:t>
      </w:r>
      <w:r w:rsidRPr="00DF346A">
        <w:rPr>
          <w:rFonts w:ascii="Arial" w:hAnsi="Arial" w:cs="Arial"/>
          <w:b w:val="0"/>
          <w:i/>
          <w:smallCaps w:val="0"/>
          <w:color w:val="000000"/>
          <w:sz w:val="20"/>
          <w:szCs w:val="20"/>
        </w:rPr>
        <w:t>c)</w:t>
      </w:r>
      <w:r w:rsidRPr="00DF346A">
        <w:rPr>
          <w:rFonts w:ascii="Arial" w:hAnsi="Arial" w:cs="Arial"/>
          <w:b w:val="0"/>
          <w:smallCaps w:val="0"/>
          <w:color w:val="000000"/>
          <w:sz w:val="20"/>
          <w:szCs w:val="20"/>
        </w:rPr>
        <w:t>, del Codice)</w:t>
      </w:r>
    </w:p>
    <w:p w:rsidR="00A23B3E" w:rsidRPr="00DF346A" w:rsidRDefault="00A23B3E" w:rsidP="00114D2C">
      <w:pPr>
        <w:pStyle w:val="Titolo1"/>
        <w:spacing w:before="0" w:after="0"/>
        <w:rPr>
          <w:rFonts w:ascii="Arial" w:hAnsi="Arial" w:cs="Arial"/>
          <w:color w:val="000000"/>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Tale Sezione è da compilare solo se le informazioni sono state richieste espressamente dall’amministrazione aggiudicatrice o dall’ente aggiudicatore nell’avviso o bando pertinente o nei documenti di gara.</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bookmarkStart w:id="1" w:name="_DV_M4301"/>
            <w:bookmarkStart w:id="2" w:name="_DV_M4300"/>
            <w:bookmarkEnd w:id="1"/>
            <w:bookmarkEnd w:id="2"/>
            <w:r w:rsidRPr="00DF346A">
              <w:rPr>
                <w:rFonts w:ascii="Arial" w:hAnsi="Arial" w:cs="Arial"/>
                <w:b/>
                <w:sz w:val="16"/>
                <w:szCs w:val="15"/>
              </w:rPr>
              <w:t>Capacità tecniche e professionali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sz w:val="16"/>
                <w:szCs w:val="15"/>
              </w:rPr>
              <w:t>Risposta</w:t>
            </w:r>
            <w:r w:rsidRPr="00DF346A">
              <w:rPr>
                <w:rFonts w:ascii="Arial" w:hAnsi="Arial" w:cs="Arial"/>
                <w:b/>
                <w:i/>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color w:val="000000"/>
                <w:sz w:val="16"/>
                <w:szCs w:val="15"/>
              </w:rPr>
              <w:t xml:space="preserve">1a) Unicamente per gli </w:t>
            </w:r>
            <w:r w:rsidRPr="00DF346A">
              <w:rPr>
                <w:rFonts w:ascii="Arial" w:hAnsi="Arial" w:cs="Arial"/>
                <w:b/>
                <w:color w:val="000000"/>
                <w:sz w:val="16"/>
                <w:szCs w:val="15"/>
              </w:rPr>
              <w:t xml:space="preserve">appalti pubblici di lavori, </w:t>
            </w:r>
            <w:r w:rsidRPr="00DF346A">
              <w:rPr>
                <w:rFonts w:ascii="Arial" w:hAnsi="Arial" w:cs="Arial"/>
                <w:sz w:val="16"/>
                <w:szCs w:val="15"/>
              </w:rPr>
              <w:t>durante il periodo di riferimento</w:t>
            </w:r>
            <w:r w:rsidR="00DF346A">
              <w:rPr>
                <w:rFonts w:ascii="Arial" w:hAnsi="Arial" w:cs="Arial"/>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2"/>
            </w:r>
            <w:r w:rsidRPr="00DF346A">
              <w:rPr>
                <w:rFonts w:ascii="Arial" w:hAnsi="Arial" w:cs="Arial"/>
                <w:sz w:val="16"/>
                <w:szCs w:val="15"/>
              </w:rPr>
              <w:t xml:space="preserve">) l'operatore economico </w:t>
            </w:r>
            <w:r w:rsidRPr="00DF346A">
              <w:rPr>
                <w:rFonts w:ascii="Arial" w:hAnsi="Arial" w:cs="Arial"/>
                <w:b/>
                <w:sz w:val="16"/>
                <w:szCs w:val="15"/>
              </w:rPr>
              <w:t>ha eseguito i seguenti lavori del tipo specificato</w:t>
            </w:r>
            <w:r w:rsidRPr="00DF346A">
              <w:rPr>
                <w:rFonts w:ascii="Arial" w:hAnsi="Arial" w:cs="Arial"/>
                <w:sz w:val="16"/>
                <w:szCs w:val="15"/>
              </w:rPr>
              <w:t xml:space="preserve">: </w:t>
            </w:r>
          </w:p>
          <w:p w:rsidR="00A23B3E" w:rsidRPr="00DF346A" w:rsidRDefault="00A23B3E" w:rsidP="00114D2C">
            <w:pPr>
              <w:rPr>
                <w:rFonts w:ascii="Arial" w:hAnsi="Arial" w:cs="Arial"/>
                <w:sz w:val="28"/>
              </w:rPr>
            </w:pPr>
            <w:r w:rsidRPr="00DF346A">
              <w:rPr>
                <w:rFonts w:ascii="Arial" w:hAnsi="Arial" w:cs="Arial"/>
                <w:sz w:val="16"/>
                <w:szCs w:val="15"/>
              </w:rPr>
              <w:br/>
              <w:t>Se la documentazione pertinente sull'esecuzione e sul risultato soddisfacenti dei lavori più importanti è disponibile per via elettronica,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Numero di anni (periodo specificato nell'avviso o bando pertinente o nei documenti di gara): […]</w:t>
            </w:r>
            <w:r w:rsidRPr="00DF346A">
              <w:rPr>
                <w:rFonts w:ascii="Arial" w:hAnsi="Arial" w:cs="Arial"/>
                <w:sz w:val="16"/>
                <w:szCs w:val="15"/>
              </w:rPr>
              <w:br/>
              <w:t>Lavori: [……]</w:t>
            </w:r>
            <w:r w:rsidRPr="00DF346A">
              <w:rPr>
                <w:rFonts w:ascii="Arial" w:hAnsi="Arial" w:cs="Arial"/>
                <w:sz w:val="16"/>
                <w:szCs w:val="15"/>
              </w:rPr>
              <w:br/>
            </w:r>
            <w:r w:rsidRPr="00DF346A">
              <w:rPr>
                <w:rFonts w:ascii="Arial" w:hAnsi="Arial" w:cs="Arial"/>
                <w:sz w:val="16"/>
                <w:szCs w:val="15"/>
              </w:rPr>
              <w:b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4"/>
              </w:rPr>
            </w:pPr>
            <w:r w:rsidRPr="00DF346A">
              <w:rPr>
                <w:rFonts w:ascii="Arial" w:hAnsi="Arial" w:cs="Arial"/>
                <w:sz w:val="16"/>
                <w:szCs w:val="15"/>
              </w:rPr>
              <w:t xml:space="preserve">1b) Unicamente per gli </w:t>
            </w:r>
            <w:r w:rsidRPr="00DF346A">
              <w:rPr>
                <w:rFonts w:ascii="Arial" w:hAnsi="Arial" w:cs="Arial"/>
                <w:b/>
                <w:i/>
                <w:sz w:val="16"/>
                <w:szCs w:val="15"/>
              </w:rPr>
              <w:t>appalti pubblici di forniture e di servizi</w:t>
            </w:r>
            <w:r w:rsidRPr="00DF346A">
              <w:rPr>
                <w:rFonts w:ascii="Arial" w:hAnsi="Arial" w:cs="Arial"/>
                <w:sz w:val="16"/>
                <w:szCs w:val="15"/>
              </w:rPr>
              <w:t>:</w:t>
            </w:r>
            <w:r w:rsidRPr="00DF346A">
              <w:rPr>
                <w:rFonts w:ascii="Arial" w:hAnsi="Arial" w:cs="Arial"/>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4"/>
              </w:rPr>
              <w:t xml:space="preserve">Durante il periodo di riferimento l'operatore economico </w:t>
            </w:r>
            <w:r w:rsidRPr="00DF346A">
              <w:rPr>
                <w:rFonts w:ascii="Arial" w:hAnsi="Arial" w:cs="Arial"/>
                <w:b/>
                <w:sz w:val="16"/>
                <w:szCs w:val="14"/>
              </w:rPr>
              <w:t xml:space="preserve">ha consegnato le seguenti forniture principali del tipo specificato o prestato i seguenti servizi principali del tipo specificato: </w:t>
            </w:r>
            <w:r w:rsidRPr="00DF346A">
              <w:rPr>
                <w:rFonts w:ascii="Arial" w:hAnsi="Arial" w:cs="Arial"/>
                <w:sz w:val="16"/>
                <w:szCs w:val="14"/>
              </w:rPr>
              <w:t>Indicare nell'elenco gli importi, le date e i destinatari, pubblici o privati</w:t>
            </w:r>
            <w:r w:rsidR="00DF346A">
              <w:rPr>
                <w:rFonts w:ascii="Arial" w:hAnsi="Arial" w:cs="Arial"/>
                <w:sz w:val="16"/>
                <w:szCs w:val="14"/>
              </w:rPr>
              <w:t xml:space="preserve"> </w:t>
            </w:r>
            <w:r w:rsidRPr="00DF346A">
              <w:rPr>
                <w:rFonts w:ascii="Arial" w:hAnsi="Arial" w:cs="Arial"/>
                <w:sz w:val="16"/>
                <w:szCs w:val="14"/>
              </w:rPr>
              <w:t>(</w:t>
            </w:r>
            <w:r w:rsidRPr="00DF346A">
              <w:rPr>
                <w:rStyle w:val="Rimandonotaapidipagina"/>
                <w:rFonts w:ascii="Arial" w:hAnsi="Arial" w:cs="Arial"/>
                <w:sz w:val="16"/>
                <w:szCs w:val="14"/>
              </w:rPr>
              <w:footnoteReference w:id="33"/>
            </w:r>
            <w:r w:rsidRPr="00DF346A">
              <w:rPr>
                <w:rFonts w:ascii="Arial" w:hAnsi="Arial" w:cs="Arial"/>
                <w:sz w:val="16"/>
                <w:szCs w:val="14"/>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 xml:space="preserve">Numero di anni (periodo specificato nell'avviso o bando pertinente o nei documenti di gara): </w:t>
            </w:r>
          </w:p>
          <w:p w:rsidR="00A23B3E" w:rsidRPr="00DF346A" w:rsidRDefault="00A23B3E" w:rsidP="00114D2C">
            <w:pPr>
              <w:rPr>
                <w:rFonts w:ascii="Arial" w:hAnsi="Arial" w:cs="Arial"/>
                <w:sz w:val="16"/>
                <w:szCs w:val="15"/>
              </w:rPr>
            </w:pPr>
            <w:r w:rsidRPr="00DF346A">
              <w:rPr>
                <w:rFonts w:ascii="Arial" w:hAnsi="Arial" w:cs="Arial"/>
                <w:sz w:val="16"/>
                <w:szCs w:val="15"/>
              </w:rPr>
              <w:t>[……………..]</w:t>
            </w:r>
          </w:p>
          <w:tbl>
            <w:tblPr>
              <w:tblW w:w="0" w:type="auto"/>
              <w:tblLayout w:type="fixed"/>
              <w:tblCellMar>
                <w:left w:w="88" w:type="dxa"/>
              </w:tblCellMar>
              <w:tblLook w:val="0000" w:firstRow="0" w:lastRow="0" w:firstColumn="0" w:lastColumn="0" w:noHBand="0" w:noVBand="0"/>
            </w:tblPr>
            <w:tblGrid>
              <w:gridCol w:w="1335"/>
              <w:gridCol w:w="936"/>
              <w:gridCol w:w="727"/>
              <w:gridCol w:w="1146"/>
            </w:tblGrid>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Descrizione</w:t>
                  </w: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importi</w:t>
                  </w: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date</w:t>
                  </w: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destinatari</w:t>
                  </w:r>
                </w:p>
              </w:tc>
            </w:tr>
            <w:tr w:rsidR="00A23B3E" w:rsidRPr="00DF346A">
              <w:tc>
                <w:tcPr>
                  <w:tcW w:w="1335"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93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727"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c>
                <w:tcPr>
                  <w:tcW w:w="1146"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tc>
            </w:tr>
          </w:tbl>
          <w:p w:rsidR="00A23B3E" w:rsidRPr="00DF346A" w:rsidRDefault="00A23B3E" w:rsidP="00114D2C">
            <w:pPr>
              <w:rPr>
                <w:rFonts w:ascii="Arial" w:hAnsi="Arial" w:cs="Arial"/>
                <w:sz w:val="16"/>
                <w:szCs w:val="15"/>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2)    Può disporre dei seguenti </w:t>
            </w:r>
            <w:r w:rsidRPr="00DF346A">
              <w:rPr>
                <w:rFonts w:ascii="Arial" w:hAnsi="Arial" w:cs="Arial"/>
                <w:b/>
                <w:sz w:val="16"/>
                <w:szCs w:val="15"/>
              </w:rPr>
              <w:t xml:space="preserve">tecnici o organismi tecnici </w:t>
            </w:r>
            <w:r w:rsidRPr="00DF346A">
              <w:rPr>
                <w:rFonts w:ascii="Arial" w:hAnsi="Arial" w:cs="Arial"/>
                <w:sz w:val="16"/>
                <w:szCs w:val="15"/>
              </w:rPr>
              <w:t>(</w:t>
            </w:r>
            <w:r w:rsidRPr="00DF346A">
              <w:rPr>
                <w:rStyle w:val="Rimandonotaapidipagina"/>
                <w:rFonts w:ascii="Arial" w:hAnsi="Arial" w:cs="Arial"/>
                <w:sz w:val="16"/>
                <w:szCs w:val="15"/>
              </w:rPr>
              <w:footnoteReference w:id="34"/>
            </w:r>
            <w:r w:rsidRPr="00DF346A">
              <w:rPr>
                <w:rFonts w:ascii="Arial" w:hAnsi="Arial" w:cs="Arial"/>
                <w:sz w:val="16"/>
                <w:szCs w:val="15"/>
              </w:rPr>
              <w:t>), citando in particolare quelli responsabili del controllo della qualità:</w:t>
            </w:r>
          </w:p>
          <w:p w:rsidR="00A23B3E" w:rsidRPr="00DF346A" w:rsidRDefault="00A23B3E" w:rsidP="000042ED">
            <w:pPr>
              <w:ind w:left="333"/>
              <w:rPr>
                <w:rFonts w:ascii="Arial" w:hAnsi="Arial" w:cs="Arial"/>
                <w:sz w:val="28"/>
              </w:rPr>
            </w:pPr>
            <w:r w:rsidRPr="00DF346A">
              <w:rPr>
                <w:rFonts w:ascii="Arial" w:hAnsi="Arial" w:cs="Arial"/>
                <w:sz w:val="16"/>
                <w:szCs w:val="15"/>
              </w:rPr>
              <w:t>Nel caso di appalti pubblici di lavori l'operatore economico potrà disporre dei seguenti tecnici o organismi tecnici per l'esecuzione dei lavori: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3)   Utilizza le seguenti </w:t>
            </w:r>
            <w:r w:rsidRPr="00DF346A">
              <w:rPr>
                <w:rFonts w:ascii="Arial" w:hAnsi="Arial" w:cs="Arial"/>
                <w:b/>
                <w:sz w:val="16"/>
                <w:szCs w:val="15"/>
              </w:rPr>
              <w:t xml:space="preserve">attrezzature tecniche e adotta le seguenti misure per garantire la qualità </w:t>
            </w:r>
            <w:r w:rsidRPr="00DF346A">
              <w:rPr>
                <w:rFonts w:ascii="Arial" w:hAnsi="Arial" w:cs="Arial"/>
                <w:sz w:val="16"/>
                <w:szCs w:val="15"/>
              </w:rPr>
              <w:t xml:space="preserve">e dispone degli </w:t>
            </w:r>
            <w:r w:rsidRPr="00DF346A">
              <w:rPr>
                <w:rFonts w:ascii="Arial" w:hAnsi="Arial" w:cs="Arial"/>
                <w:b/>
                <w:sz w:val="16"/>
                <w:szCs w:val="15"/>
              </w:rPr>
              <w:t>strumenti di studio e ricerca</w:t>
            </w:r>
            <w:r w:rsidRPr="00DF346A">
              <w:rPr>
                <w:rFonts w:ascii="Arial" w:hAnsi="Arial" w:cs="Arial"/>
                <w:sz w:val="16"/>
                <w:szCs w:val="15"/>
              </w:rPr>
              <w:t xml:space="preserve"> indicati di seguito: </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4)  Potrà applicare i seguenti </w:t>
            </w:r>
            <w:r w:rsidRPr="00DF346A">
              <w:rPr>
                <w:rFonts w:ascii="Arial" w:hAnsi="Arial" w:cs="Arial"/>
                <w:b/>
                <w:sz w:val="16"/>
                <w:szCs w:val="15"/>
              </w:rPr>
              <w:t>sistemi di gestione e di tracciabilità della catena di approvvigionamento</w:t>
            </w:r>
            <w:r w:rsidRPr="00DF346A">
              <w:rPr>
                <w:rFonts w:ascii="Arial" w:hAnsi="Arial" w:cs="Arial"/>
                <w:sz w:val="16"/>
                <w:szCs w:val="15"/>
              </w:rPr>
              <w:t xml:space="preserve"> durante l'esecuzione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5)</w:t>
            </w:r>
            <w:r w:rsidRPr="00DF346A">
              <w:rPr>
                <w:rFonts w:ascii="Arial" w:hAnsi="Arial" w:cs="Arial"/>
                <w:b/>
                <w:sz w:val="16"/>
                <w:szCs w:val="15"/>
              </w:rPr>
              <w:t xml:space="preserve">   Per la fornitura di prodotti o la prestazione di servizi complessi o, eccezionalmente, di prodotti o servizi richiesti per una finalità particolare:</w:t>
            </w:r>
            <w:r w:rsidRPr="00DF346A">
              <w:rPr>
                <w:rFonts w:ascii="Arial" w:hAnsi="Arial" w:cs="Arial"/>
                <w:b/>
                <w:sz w:val="16"/>
                <w:szCs w:val="15"/>
                <w:shd w:val="clear" w:color="auto" w:fill="BFBFBF"/>
              </w:rPr>
              <w:br/>
            </w:r>
          </w:p>
          <w:p w:rsidR="00A23B3E" w:rsidRPr="00DF346A" w:rsidRDefault="00A23B3E" w:rsidP="000042ED">
            <w:pPr>
              <w:ind w:left="333"/>
              <w:rPr>
                <w:rFonts w:ascii="Arial" w:hAnsi="Arial" w:cs="Arial"/>
                <w:sz w:val="28"/>
              </w:rPr>
            </w:pPr>
            <w:r w:rsidRPr="00DF346A">
              <w:rPr>
                <w:rFonts w:ascii="Arial" w:hAnsi="Arial" w:cs="Arial"/>
                <w:sz w:val="16"/>
                <w:szCs w:val="15"/>
              </w:rPr>
              <w:t xml:space="preserve">L'operatore economico </w:t>
            </w:r>
            <w:r w:rsidRPr="00DF346A">
              <w:rPr>
                <w:rFonts w:ascii="Arial" w:hAnsi="Arial" w:cs="Arial"/>
                <w:b/>
                <w:sz w:val="16"/>
                <w:szCs w:val="15"/>
              </w:rPr>
              <w:t>consentirà</w:t>
            </w:r>
            <w:r w:rsidRPr="00DF346A">
              <w:rPr>
                <w:rFonts w:ascii="Arial" w:hAnsi="Arial" w:cs="Arial"/>
                <w:sz w:val="16"/>
                <w:szCs w:val="15"/>
              </w:rPr>
              <w:t xml:space="preserve"> l'esecuzione di </w:t>
            </w:r>
            <w:r w:rsidRPr="00DF346A">
              <w:rPr>
                <w:rFonts w:ascii="Arial" w:hAnsi="Arial" w:cs="Arial"/>
                <w:b/>
                <w:sz w:val="16"/>
                <w:szCs w:val="15"/>
              </w:rPr>
              <w:t>verifiche</w:t>
            </w:r>
            <w:r w:rsidR="00DF346A">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5"/>
            </w:r>
            <w:r w:rsidRPr="00DF346A">
              <w:rPr>
                <w:rFonts w:ascii="Arial" w:hAnsi="Arial" w:cs="Arial"/>
                <w:sz w:val="16"/>
                <w:szCs w:val="15"/>
              </w:rPr>
              <w:t>) delle sue capacità di</w:t>
            </w:r>
            <w:r w:rsidRPr="00DF346A">
              <w:rPr>
                <w:rFonts w:ascii="Arial" w:hAnsi="Arial" w:cs="Arial"/>
                <w:b/>
                <w:sz w:val="16"/>
                <w:szCs w:val="15"/>
              </w:rPr>
              <w:t xml:space="preserve"> produzione</w:t>
            </w:r>
            <w:r w:rsidRPr="00DF346A">
              <w:rPr>
                <w:rFonts w:ascii="Arial" w:hAnsi="Arial" w:cs="Arial"/>
                <w:sz w:val="16"/>
                <w:szCs w:val="15"/>
              </w:rPr>
              <w:t xml:space="preserve"> o </w:t>
            </w:r>
            <w:r w:rsidRPr="00DF346A">
              <w:rPr>
                <w:rFonts w:ascii="Arial" w:hAnsi="Arial" w:cs="Arial"/>
                <w:b/>
                <w:sz w:val="16"/>
                <w:szCs w:val="15"/>
              </w:rPr>
              <w:t>strutture tecniche</w:t>
            </w:r>
            <w:r w:rsidRPr="00DF346A">
              <w:rPr>
                <w:rFonts w:ascii="Arial" w:hAnsi="Arial" w:cs="Arial"/>
                <w:sz w:val="16"/>
                <w:szCs w:val="15"/>
              </w:rPr>
              <w:t xml:space="preserve"> e, se necessario, degli </w:t>
            </w:r>
            <w:r w:rsidRPr="00DF346A">
              <w:rPr>
                <w:rFonts w:ascii="Arial" w:hAnsi="Arial" w:cs="Arial"/>
                <w:b/>
                <w:sz w:val="16"/>
                <w:szCs w:val="15"/>
              </w:rPr>
              <w:t>strumenti di studio e di ricerca</w:t>
            </w:r>
            <w:r w:rsidRPr="00DF346A">
              <w:rPr>
                <w:rFonts w:ascii="Arial" w:hAnsi="Arial" w:cs="Arial"/>
                <w:sz w:val="16"/>
                <w:szCs w:val="15"/>
              </w:rPr>
              <w:t xml:space="preserve"> di cui egli dispone, nonché delle </w:t>
            </w:r>
            <w:r w:rsidRPr="00DF346A">
              <w:rPr>
                <w:rFonts w:ascii="Arial" w:hAnsi="Arial" w:cs="Arial"/>
                <w:b/>
                <w:sz w:val="16"/>
                <w:szCs w:val="15"/>
              </w:rPr>
              <w:t>misure adottate per garantire la qualità</w:t>
            </w:r>
            <w:r w:rsidRPr="00DF346A">
              <w:rPr>
                <w:rFonts w:ascii="Arial" w:hAnsi="Arial" w:cs="Arial"/>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 ] Sì [ ] No</w:t>
            </w:r>
          </w:p>
          <w:p w:rsidR="00350D7E" w:rsidRPr="00DF346A" w:rsidRDefault="00350D7E" w:rsidP="00114D2C">
            <w:pPr>
              <w:rPr>
                <w:rFonts w:ascii="Arial" w:hAnsi="Arial" w:cs="Arial"/>
                <w:sz w:val="16"/>
                <w:szCs w:val="15"/>
              </w:rPr>
            </w:pPr>
          </w:p>
          <w:p w:rsidR="00350D7E" w:rsidRPr="00DF346A" w:rsidRDefault="00350D7E" w:rsidP="00114D2C">
            <w:pPr>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16"/>
                <w:szCs w:val="15"/>
              </w:rPr>
            </w:pPr>
            <w:r w:rsidRPr="00DF346A">
              <w:rPr>
                <w:rFonts w:ascii="Arial" w:hAnsi="Arial" w:cs="Arial"/>
                <w:sz w:val="16"/>
                <w:szCs w:val="15"/>
              </w:rPr>
              <w:t xml:space="preserve">6)   Indicare i </w:t>
            </w:r>
            <w:r w:rsidRPr="00DF346A">
              <w:rPr>
                <w:rFonts w:ascii="Arial" w:hAnsi="Arial" w:cs="Arial"/>
                <w:b/>
                <w:sz w:val="16"/>
                <w:szCs w:val="15"/>
              </w:rPr>
              <w:t>titoli di studio e professionali</w:t>
            </w:r>
            <w:r w:rsidRPr="00DF346A">
              <w:rPr>
                <w:rFonts w:ascii="Arial" w:hAnsi="Arial" w:cs="Arial"/>
                <w:sz w:val="16"/>
                <w:szCs w:val="15"/>
              </w:rPr>
              <w:t xml:space="preserve"> di cui sono in possesso:</w:t>
            </w:r>
          </w:p>
          <w:p w:rsidR="00A23B3E" w:rsidRPr="00DF346A" w:rsidRDefault="00A23B3E" w:rsidP="00114D2C">
            <w:pPr>
              <w:rPr>
                <w:rFonts w:ascii="Arial" w:hAnsi="Arial" w:cs="Arial"/>
                <w:b/>
                <w:i/>
                <w:sz w:val="16"/>
                <w:szCs w:val="15"/>
              </w:rPr>
            </w:pPr>
            <w:r w:rsidRPr="00DF346A">
              <w:rPr>
                <w:rFonts w:ascii="Arial" w:hAnsi="Arial" w:cs="Arial"/>
                <w:sz w:val="16"/>
                <w:szCs w:val="15"/>
              </w:rPr>
              <w:t>a)     lo stesso prestatore di servizi o imprenditore,</w:t>
            </w:r>
          </w:p>
          <w:p w:rsidR="00A23B3E" w:rsidRPr="00DF346A" w:rsidRDefault="00A23B3E" w:rsidP="00114D2C">
            <w:pPr>
              <w:rPr>
                <w:rFonts w:ascii="Arial" w:hAnsi="Arial" w:cs="Arial"/>
                <w:sz w:val="16"/>
                <w:szCs w:val="15"/>
              </w:rPr>
            </w:pPr>
            <w:r w:rsidRPr="00DF346A">
              <w:rPr>
                <w:rFonts w:ascii="Arial" w:hAnsi="Arial" w:cs="Arial"/>
                <w:b/>
                <w:i/>
                <w:sz w:val="16"/>
                <w:szCs w:val="15"/>
              </w:rPr>
              <w:t>e/o</w:t>
            </w:r>
            <w:r w:rsidRPr="00DF346A">
              <w:rPr>
                <w:rFonts w:ascii="Arial" w:hAnsi="Arial" w:cs="Arial"/>
                <w:sz w:val="16"/>
                <w:szCs w:val="15"/>
              </w:rPr>
              <w:t xml:space="preserve"> (in funzione dei requisiti richiesti nell'avviso o bando pertinente o nei documenti di gara)</w:t>
            </w:r>
            <w:r w:rsidRPr="00DF346A">
              <w:rPr>
                <w:rFonts w:ascii="Arial" w:hAnsi="Arial" w:cs="Arial"/>
                <w:sz w:val="16"/>
                <w:szCs w:val="15"/>
              </w:rPr>
              <w:br/>
            </w:r>
          </w:p>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b)    </w:t>
            </w:r>
            <w:r w:rsidRPr="00DF346A">
              <w:rPr>
                <w:rFonts w:ascii="Arial" w:hAnsi="Arial" w:cs="Arial"/>
                <w:color w:val="000000"/>
                <w:sz w:val="16"/>
                <w:szCs w:val="15"/>
              </w:rPr>
              <w:t>i componenti della struttura tecnica-operativa</w:t>
            </w:r>
            <w:r w:rsidR="00D64744" w:rsidRPr="00DF346A">
              <w:rPr>
                <w:rFonts w:ascii="Arial" w:hAnsi="Arial" w:cs="Arial"/>
                <w:color w:val="000000"/>
                <w:sz w:val="16"/>
                <w:szCs w:val="15"/>
              </w:rPr>
              <w:t>/ gruppi di lavoro</w:t>
            </w:r>
            <w:r w:rsidRPr="00DF346A">
              <w:rPr>
                <w:rFonts w:ascii="Arial" w:hAnsi="Arial" w:cs="Arial"/>
                <w:color w:val="000000"/>
                <w:sz w:val="16"/>
                <w:szCs w:val="15"/>
              </w:rPr>
              <w:t>:</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br/>
              <w:t>a) [………..…]</w:t>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br/>
              <w:t>b) [………..…]</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071F6D" w:rsidP="000042ED">
            <w:pPr>
              <w:ind w:left="333" w:hanging="284"/>
              <w:rPr>
                <w:rFonts w:ascii="Arial" w:hAnsi="Arial" w:cs="Arial"/>
                <w:sz w:val="28"/>
              </w:rPr>
            </w:pPr>
            <w:r w:rsidRPr="00DF346A">
              <w:rPr>
                <w:rFonts w:ascii="Arial" w:hAnsi="Arial" w:cs="Arial"/>
                <w:sz w:val="16"/>
                <w:szCs w:val="15"/>
              </w:rPr>
              <w:lastRenderedPageBreak/>
              <w:t xml:space="preserve">7)   </w:t>
            </w:r>
            <w:r w:rsidR="00A23B3E" w:rsidRPr="00DF346A">
              <w:rPr>
                <w:rFonts w:ascii="Arial" w:hAnsi="Arial" w:cs="Arial"/>
                <w:sz w:val="16"/>
                <w:szCs w:val="15"/>
              </w:rPr>
              <w:t xml:space="preserve">L'operatore economico potrà applicare durante l'esecuzione dell'appalto le seguenti </w:t>
            </w:r>
            <w:r w:rsidR="00A23B3E" w:rsidRPr="00DF346A">
              <w:rPr>
                <w:rFonts w:ascii="Arial" w:hAnsi="Arial" w:cs="Arial"/>
                <w:b/>
                <w:sz w:val="16"/>
                <w:szCs w:val="15"/>
              </w:rPr>
              <w:t>misure di gestione ambientale</w:t>
            </w:r>
            <w:r w:rsidR="00A23B3E" w:rsidRPr="00DF346A">
              <w:rPr>
                <w:rFonts w:ascii="Arial" w:hAnsi="Arial" w:cs="Arial"/>
                <w:sz w:val="16"/>
                <w:szCs w:val="15"/>
              </w:rPr>
              <w:t>:</w:t>
            </w:r>
            <w:r w:rsidRPr="00DF346A">
              <w:rPr>
                <w:rFonts w:ascii="Arial" w:hAnsi="Arial" w:cs="Arial"/>
                <w:sz w:val="16"/>
                <w:szCs w:val="15"/>
              </w:rPr>
              <w:br/>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spacing w:before="0" w:after="0"/>
              <w:ind w:left="333" w:hanging="284"/>
              <w:rPr>
                <w:rFonts w:ascii="Arial" w:hAnsi="Arial" w:cs="Arial"/>
                <w:sz w:val="28"/>
              </w:rPr>
            </w:pPr>
            <w:r w:rsidRPr="00DF346A">
              <w:rPr>
                <w:rFonts w:ascii="Arial" w:hAnsi="Arial" w:cs="Arial"/>
                <w:sz w:val="16"/>
                <w:szCs w:val="15"/>
              </w:rPr>
              <w:t>8)   L'</w:t>
            </w:r>
            <w:r w:rsidRPr="00DF346A">
              <w:rPr>
                <w:rFonts w:ascii="Arial" w:hAnsi="Arial" w:cs="Arial"/>
                <w:b/>
                <w:sz w:val="16"/>
                <w:szCs w:val="15"/>
              </w:rPr>
              <w:t>organico medio annuo</w:t>
            </w:r>
            <w:r w:rsidRPr="00DF346A">
              <w:rPr>
                <w:rFonts w:ascii="Arial" w:hAnsi="Arial" w:cs="Arial"/>
                <w:sz w:val="16"/>
                <w:szCs w:val="15"/>
              </w:rPr>
              <w:t xml:space="preserve"> dell'operatore economico e il numero dei dirigenti negli ultimi tre anni sono i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organico medio annuo:</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Anno, numero di dirigenti</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A23B3E" w:rsidRPr="00DF346A" w:rsidRDefault="00A23B3E" w:rsidP="00114D2C">
            <w:pPr>
              <w:spacing w:before="0" w:after="0"/>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9)   Per l'esecuzione dell'appalto l'operatore economico disporrà dell'</w:t>
            </w:r>
            <w:r w:rsidRPr="00DF346A">
              <w:rPr>
                <w:rFonts w:ascii="Arial" w:hAnsi="Arial" w:cs="Arial"/>
                <w:b/>
                <w:sz w:val="16"/>
                <w:szCs w:val="15"/>
              </w:rPr>
              <w:t>attrezzatura, del materiale e dell'equipaggiamento tecnico</w:t>
            </w:r>
            <w:r w:rsidRPr="00DF346A">
              <w:rPr>
                <w:rFonts w:ascii="Arial" w:hAnsi="Arial" w:cs="Arial"/>
                <w:sz w:val="16"/>
                <w:szCs w:val="15"/>
              </w:rPr>
              <w:t xml:space="preserve"> seguenti:</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042ED">
            <w:pPr>
              <w:ind w:left="333" w:hanging="284"/>
              <w:rPr>
                <w:rFonts w:ascii="Arial" w:hAnsi="Arial" w:cs="Arial"/>
                <w:sz w:val="28"/>
              </w:rPr>
            </w:pPr>
            <w:r w:rsidRPr="00DF346A">
              <w:rPr>
                <w:rFonts w:ascii="Arial" w:hAnsi="Arial" w:cs="Arial"/>
                <w:sz w:val="16"/>
                <w:szCs w:val="15"/>
              </w:rPr>
              <w:t xml:space="preserve">10) L'operatore economico </w:t>
            </w:r>
            <w:r w:rsidRPr="00DF346A">
              <w:rPr>
                <w:rFonts w:ascii="Arial" w:hAnsi="Arial" w:cs="Arial"/>
                <w:b/>
                <w:sz w:val="16"/>
                <w:szCs w:val="15"/>
              </w:rPr>
              <w:t>intende eventualmente subappaltare</w:t>
            </w:r>
            <w:r w:rsidR="00CA0E32">
              <w:rPr>
                <w:rFonts w:ascii="Arial" w:hAnsi="Arial" w:cs="Arial"/>
                <w:b/>
                <w:sz w:val="16"/>
                <w:szCs w:val="15"/>
              </w:rPr>
              <w:t xml:space="preserve"> </w:t>
            </w:r>
            <w:r w:rsidRPr="00DF346A">
              <w:rPr>
                <w:rFonts w:ascii="Arial" w:hAnsi="Arial" w:cs="Arial"/>
                <w:sz w:val="16"/>
                <w:szCs w:val="15"/>
              </w:rPr>
              <w:t>(</w:t>
            </w:r>
            <w:r w:rsidRPr="00DF346A">
              <w:rPr>
                <w:rStyle w:val="Rimandonotaapidipagina"/>
                <w:rFonts w:ascii="Arial" w:hAnsi="Arial" w:cs="Arial"/>
                <w:sz w:val="16"/>
                <w:szCs w:val="15"/>
              </w:rPr>
              <w:footnoteReference w:id="36"/>
            </w:r>
            <w:r w:rsidRPr="00DF346A">
              <w:rPr>
                <w:rFonts w:ascii="Arial" w:hAnsi="Arial" w:cs="Arial"/>
                <w:sz w:val="16"/>
                <w:szCs w:val="15"/>
              </w:rPr>
              <w:t xml:space="preserve">) la seguente </w:t>
            </w:r>
            <w:r w:rsidRPr="00DF346A">
              <w:rPr>
                <w:rFonts w:ascii="Arial" w:hAnsi="Arial" w:cs="Arial"/>
                <w:b/>
                <w:sz w:val="16"/>
                <w:szCs w:val="15"/>
              </w:rPr>
              <w:t>quota (espressa in percentuale)</w:t>
            </w:r>
            <w:r w:rsidRPr="00DF346A">
              <w:rPr>
                <w:rFonts w:ascii="Arial" w:hAnsi="Arial" w:cs="Arial"/>
                <w:sz w:val="16"/>
                <w:szCs w:val="15"/>
              </w:rPr>
              <w:t xml:space="preserve"> dell'appalto:</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hd w:val="clear" w:color="auto" w:fill="FFFFFF"/>
              <w:rPr>
                <w:rFonts w:ascii="Arial" w:hAnsi="Arial" w:cs="Arial"/>
                <w:sz w:val="16"/>
                <w:szCs w:val="15"/>
              </w:rPr>
            </w:pPr>
            <w:r w:rsidRPr="00DF346A">
              <w:rPr>
                <w:rFonts w:ascii="Arial" w:hAnsi="Arial" w:cs="Arial"/>
                <w:sz w:val="16"/>
                <w:szCs w:val="15"/>
              </w:rPr>
              <w:t>11)</w:t>
            </w:r>
            <w:r w:rsidR="00071F6D" w:rsidRPr="00DF346A">
              <w:rPr>
                <w:rFonts w:ascii="Arial" w:hAnsi="Arial" w:cs="Arial"/>
                <w:sz w:val="16"/>
                <w:szCs w:val="15"/>
              </w:rPr>
              <w:t xml:space="preserve"> </w:t>
            </w:r>
            <w:r w:rsidRPr="00DF346A">
              <w:rPr>
                <w:rFonts w:ascii="Arial" w:hAnsi="Arial" w:cs="Arial"/>
                <w:sz w:val="16"/>
                <w:szCs w:val="15"/>
              </w:rPr>
              <w:t xml:space="preserve">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L'operatore economico fornirà i campioni, le descrizioni o le fotografie dei prodotti da fornire, non necessariamente accompagnati dalle certificazioni di autenticità, come richiesti;</w:t>
            </w:r>
            <w:r w:rsidRPr="00DF346A">
              <w:rPr>
                <w:rFonts w:ascii="Arial" w:hAnsi="Arial" w:cs="Arial"/>
                <w:sz w:val="16"/>
                <w:szCs w:val="15"/>
              </w:rPr>
              <w:br/>
            </w:r>
          </w:p>
          <w:p w:rsidR="00A23B3E" w:rsidRPr="00DF346A" w:rsidRDefault="00A23B3E" w:rsidP="00071F6D">
            <w:pPr>
              <w:ind w:left="333"/>
              <w:rPr>
                <w:rFonts w:ascii="Arial" w:hAnsi="Arial" w:cs="Arial"/>
                <w:sz w:val="16"/>
                <w:szCs w:val="15"/>
              </w:rPr>
            </w:pPr>
            <w:r w:rsidRPr="00DF346A">
              <w:rPr>
                <w:rFonts w:ascii="Arial" w:hAnsi="Arial" w:cs="Arial"/>
                <w:sz w:val="16"/>
                <w:szCs w:val="15"/>
              </w:rPr>
              <w:t>se applicabile, l'operatore economico dichiara inoltre che provvederà a fornire le richieste certificazioni di autenticità.</w:t>
            </w:r>
            <w:r w:rsidRPr="00DF346A">
              <w:rPr>
                <w:rFonts w:ascii="Arial" w:hAnsi="Arial" w:cs="Arial"/>
                <w:sz w:val="16"/>
                <w:szCs w:val="15"/>
              </w:rPr>
              <w:br/>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p>
          <w:p w:rsidR="00A23B3E" w:rsidRPr="00DF346A" w:rsidRDefault="00A23B3E" w:rsidP="00114D2C">
            <w:pPr>
              <w:rPr>
                <w:rFonts w:ascii="Arial" w:hAnsi="Arial" w:cs="Arial"/>
                <w:sz w:val="16"/>
                <w:szCs w:val="15"/>
              </w:rPr>
            </w:pPr>
            <w:r w:rsidRPr="00DF346A">
              <w:rPr>
                <w:rFonts w:ascii="Arial" w:hAnsi="Arial" w:cs="Arial"/>
                <w:sz w:val="16"/>
                <w:szCs w:val="15"/>
              </w:rPr>
              <w:t>[ ] Sì [ ] No</w:t>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071F6D">
            <w:pPr>
              <w:spacing w:before="0" w:after="0"/>
              <w:ind w:left="333" w:hanging="333"/>
              <w:rPr>
                <w:rFonts w:ascii="Arial" w:hAnsi="Arial" w:cs="Arial"/>
                <w:sz w:val="16"/>
                <w:szCs w:val="15"/>
              </w:rPr>
            </w:pPr>
            <w:r w:rsidRPr="00DF346A">
              <w:rPr>
                <w:rFonts w:ascii="Arial" w:hAnsi="Arial" w:cs="Arial"/>
                <w:sz w:val="16"/>
                <w:szCs w:val="15"/>
              </w:rPr>
              <w:t xml:space="preserve">12)  Per gli </w:t>
            </w:r>
            <w:r w:rsidRPr="00DF346A">
              <w:rPr>
                <w:rFonts w:ascii="Arial" w:hAnsi="Arial" w:cs="Arial"/>
                <w:b/>
                <w:i/>
                <w:sz w:val="16"/>
                <w:szCs w:val="15"/>
              </w:rPr>
              <w:t>appalti pubblici di forniture</w:t>
            </w:r>
            <w:r w:rsidRPr="00DF346A">
              <w:rPr>
                <w:rFonts w:ascii="Arial" w:hAnsi="Arial" w:cs="Arial"/>
                <w:sz w:val="16"/>
                <w:szCs w:val="15"/>
              </w:rPr>
              <w:t>:</w:t>
            </w:r>
            <w:r w:rsidRPr="00DF346A">
              <w:rPr>
                <w:rFonts w:ascii="Arial" w:hAnsi="Arial" w:cs="Arial"/>
                <w:sz w:val="16"/>
                <w:szCs w:val="15"/>
              </w:rPr>
              <w:br/>
            </w:r>
          </w:p>
          <w:p w:rsidR="00A23B3E" w:rsidRPr="00DF346A" w:rsidRDefault="00A23B3E" w:rsidP="00071F6D">
            <w:pPr>
              <w:spacing w:before="0" w:after="0"/>
              <w:ind w:left="333"/>
              <w:rPr>
                <w:rFonts w:ascii="Arial" w:hAnsi="Arial" w:cs="Arial"/>
                <w:b/>
                <w:sz w:val="16"/>
                <w:szCs w:val="15"/>
              </w:rPr>
            </w:pPr>
            <w:r w:rsidRPr="00DF346A">
              <w:rPr>
                <w:rFonts w:ascii="Arial" w:hAnsi="Arial" w:cs="Arial"/>
                <w:sz w:val="16"/>
                <w:szCs w:val="15"/>
              </w:rPr>
              <w:t xml:space="preserve">L'operatore economico può fornire i richiesti </w:t>
            </w:r>
            <w:r w:rsidRPr="00DF346A">
              <w:rPr>
                <w:rFonts w:ascii="Arial" w:hAnsi="Arial" w:cs="Arial"/>
                <w:b/>
                <w:sz w:val="16"/>
                <w:szCs w:val="15"/>
              </w:rPr>
              <w:t>certificati</w:t>
            </w:r>
            <w:r w:rsidRPr="00DF346A">
              <w:rPr>
                <w:rFonts w:ascii="Arial" w:hAnsi="Arial" w:cs="Arial"/>
                <w:sz w:val="16"/>
                <w:szCs w:val="15"/>
              </w:rPr>
              <w:t xml:space="preserve"> rilasciati da </w:t>
            </w:r>
            <w:r w:rsidRPr="00DF346A">
              <w:rPr>
                <w:rFonts w:ascii="Arial" w:hAnsi="Arial" w:cs="Arial"/>
                <w:b/>
                <w:sz w:val="16"/>
                <w:szCs w:val="15"/>
              </w:rPr>
              <w:t>istituti o servizi ufficiali incaricati del controllo della qualità,</w:t>
            </w:r>
            <w:r w:rsidRPr="00DF346A">
              <w:rPr>
                <w:rFonts w:ascii="Arial" w:hAnsi="Arial" w:cs="Arial"/>
                <w:sz w:val="16"/>
                <w:szCs w:val="15"/>
              </w:rPr>
              <w:t xml:space="preserve"> di riconosciuta competenza, i quali attestino la conformità di prodotti ben individuati mediante riferimenti alle specifiche tecniche o norme indicate nell'avviso o bando pertinente o nei documenti di gara?</w:t>
            </w:r>
            <w:r w:rsidRPr="00DF346A">
              <w:rPr>
                <w:rFonts w:ascii="Arial" w:hAnsi="Arial" w:cs="Arial"/>
                <w:sz w:val="16"/>
                <w:szCs w:val="15"/>
              </w:rPr>
              <w:br/>
            </w:r>
          </w:p>
          <w:p w:rsidR="00A23B3E" w:rsidRPr="00DF346A" w:rsidRDefault="00A23B3E" w:rsidP="00071F6D">
            <w:pPr>
              <w:spacing w:before="0" w:after="0"/>
              <w:ind w:left="333"/>
              <w:rPr>
                <w:rFonts w:ascii="Arial" w:hAnsi="Arial" w:cs="Arial"/>
                <w:sz w:val="16"/>
                <w:szCs w:val="15"/>
              </w:rPr>
            </w:pPr>
            <w:r w:rsidRPr="00DF346A">
              <w:rPr>
                <w:rFonts w:ascii="Arial" w:hAnsi="Arial" w:cs="Arial"/>
                <w:b/>
                <w:sz w:val="16"/>
                <w:szCs w:val="15"/>
              </w:rPr>
              <w:t>In caso negativo</w:t>
            </w:r>
            <w:r w:rsidRPr="00DF346A">
              <w:rPr>
                <w:rFonts w:ascii="Arial" w:hAnsi="Arial" w:cs="Arial"/>
                <w:sz w:val="16"/>
                <w:szCs w:val="15"/>
              </w:rPr>
              <w:t>, spiegare perché e precisare di quali altri mezzi di prova si dispone:</w:t>
            </w:r>
            <w:r w:rsidRPr="00DF346A">
              <w:rPr>
                <w:rFonts w:ascii="Arial" w:hAnsi="Arial" w:cs="Arial"/>
                <w:sz w:val="16"/>
                <w:szCs w:val="15"/>
              </w:rPr>
              <w:br/>
            </w:r>
          </w:p>
          <w:p w:rsidR="00A23B3E" w:rsidRPr="00DF346A" w:rsidRDefault="00A23B3E" w:rsidP="00114D2C">
            <w:pPr>
              <w:spacing w:before="0" w:after="0"/>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br/>
              <w:t>[ ] Sì [ ] No</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p>
          <w:p w:rsidR="00A23B3E" w:rsidRPr="00DF346A" w:rsidRDefault="00A23B3E" w:rsidP="00114D2C">
            <w:pPr>
              <w:spacing w:before="0" w:after="0"/>
              <w:rPr>
                <w:rFonts w:ascii="Arial" w:hAnsi="Arial" w:cs="Arial"/>
                <w:sz w:val="16"/>
                <w:szCs w:val="15"/>
              </w:rPr>
            </w:pP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spacing w:before="0" w:after="0"/>
              <w:rPr>
                <w:rFonts w:ascii="Arial" w:hAnsi="Arial" w:cs="Arial"/>
                <w:sz w:val="16"/>
                <w:szCs w:val="15"/>
              </w:rPr>
            </w:pPr>
            <w:r w:rsidRPr="00DF346A">
              <w:rPr>
                <w:rFonts w:ascii="Arial" w:hAnsi="Arial" w:cs="Arial"/>
                <w:sz w:val="16"/>
                <w:szCs w:val="15"/>
              </w:rPr>
              <w:t>[………..…][………….…][………….…]</w:t>
            </w:r>
          </w:p>
          <w:p w:rsidR="002E43BE" w:rsidRPr="00DF346A" w:rsidRDefault="002E43BE" w:rsidP="00114D2C">
            <w:pPr>
              <w:spacing w:before="0" w:after="0"/>
              <w:rPr>
                <w:rFonts w:ascii="Arial" w:hAnsi="Arial" w:cs="Arial"/>
                <w:sz w:val="28"/>
              </w:rPr>
            </w:pP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pStyle w:val="Paragrafoelenco1"/>
              <w:ind w:left="0"/>
              <w:jc w:val="both"/>
              <w:rPr>
                <w:rFonts w:ascii="Arial" w:hAnsi="Arial" w:cs="Arial"/>
                <w:color w:val="000000"/>
                <w:sz w:val="16"/>
                <w:szCs w:val="15"/>
              </w:rPr>
            </w:pPr>
            <w:r w:rsidRPr="00DF346A">
              <w:rPr>
                <w:rFonts w:ascii="Arial" w:hAnsi="Arial" w:cs="Arial"/>
                <w:color w:val="000000"/>
                <w:sz w:val="16"/>
                <w:szCs w:val="15"/>
              </w:rPr>
              <w:t>1</w:t>
            </w:r>
            <w:r w:rsidR="00D64744" w:rsidRPr="00DF346A">
              <w:rPr>
                <w:rFonts w:ascii="Arial" w:hAnsi="Arial" w:cs="Arial"/>
                <w:color w:val="000000"/>
                <w:sz w:val="16"/>
                <w:szCs w:val="15"/>
              </w:rPr>
              <w:t xml:space="preserve">3) </w:t>
            </w:r>
            <w:r w:rsidRPr="00DF346A">
              <w:rPr>
                <w:rFonts w:ascii="Arial" w:hAnsi="Arial" w:cs="Arial"/>
                <w:color w:val="000000"/>
                <w:sz w:val="16"/>
                <w:szCs w:val="15"/>
              </w:rPr>
              <w:t xml:space="preserve"> Per quanto riguarda gli </w:t>
            </w:r>
            <w:r w:rsidRPr="00DF346A">
              <w:rPr>
                <w:rFonts w:ascii="Arial" w:hAnsi="Arial" w:cs="Arial"/>
                <w:b/>
                <w:color w:val="000000"/>
                <w:sz w:val="16"/>
                <w:szCs w:val="15"/>
              </w:rPr>
              <w:t>eventuali altri requisiti tecnici e professionali</w:t>
            </w:r>
            <w:r w:rsidRPr="00DF346A">
              <w:rPr>
                <w:rFonts w:ascii="Arial" w:hAnsi="Arial" w:cs="Arial"/>
                <w:color w:val="000000"/>
                <w:sz w:val="16"/>
                <w:szCs w:val="15"/>
              </w:rPr>
              <w:t xml:space="preserve"> specificati nell'avviso o bando pertinente o nei documenti di gara, l'operatore economico dichiara che:</w:t>
            </w:r>
            <w:r w:rsidRPr="00DF346A">
              <w:rPr>
                <w:rFonts w:ascii="Arial" w:hAnsi="Arial" w:cs="Arial"/>
                <w:color w:val="000000"/>
                <w:sz w:val="16"/>
                <w:szCs w:val="15"/>
              </w:rPr>
              <w:br/>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 xml:space="preserve">Se la documentazione pertinente </w:t>
            </w:r>
            <w:r w:rsidRPr="00DF346A">
              <w:rPr>
                <w:rFonts w:ascii="Arial" w:hAnsi="Arial" w:cs="Arial"/>
                <w:b/>
                <w:color w:val="000000"/>
                <w:sz w:val="16"/>
                <w:szCs w:val="15"/>
              </w:rPr>
              <w:t>eventualmente</w:t>
            </w:r>
            <w:r w:rsidRPr="00DF346A">
              <w:rPr>
                <w:rFonts w:ascii="Arial" w:hAnsi="Arial" w:cs="Arial"/>
                <w:color w:val="000000"/>
                <w:sz w:val="16"/>
                <w:szCs w:val="15"/>
              </w:rPr>
              <w:t xml:space="preserve"> specificata nell'avviso o bando pertinente o nei documenti di gara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color w:val="000000"/>
                <w:sz w:val="16"/>
                <w:szCs w:val="15"/>
              </w:rPr>
            </w:pPr>
            <w:r w:rsidRPr="00DF346A">
              <w:rPr>
                <w:rFonts w:ascii="Arial" w:hAnsi="Arial" w:cs="Arial"/>
                <w:color w:val="000000"/>
                <w:sz w:val="16"/>
                <w:szCs w:val="15"/>
              </w:rPr>
              <w:t>[……]</w:t>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r>
            <w:r w:rsidRPr="00DF346A">
              <w:rPr>
                <w:rFonts w:ascii="Arial" w:hAnsi="Arial" w:cs="Arial"/>
                <w:color w:val="000000"/>
                <w:sz w:val="16"/>
                <w:szCs w:val="15"/>
              </w:rPr>
              <w:br/>
              <w:t xml:space="preserve">(indirizzo web, autorità o organismo di emanazione, riferimento preciso della documentazione): </w:t>
            </w:r>
          </w:p>
          <w:p w:rsidR="00A23B3E" w:rsidRPr="00DF346A" w:rsidRDefault="00A23B3E" w:rsidP="00114D2C">
            <w:pPr>
              <w:rPr>
                <w:rFonts w:ascii="Arial" w:hAnsi="Arial" w:cs="Arial"/>
                <w:color w:val="000000"/>
                <w:sz w:val="28"/>
              </w:rPr>
            </w:pPr>
            <w:r w:rsidRPr="00DF346A">
              <w:rPr>
                <w:rFonts w:ascii="Arial" w:hAnsi="Arial" w:cs="Arial"/>
                <w:color w:val="000000"/>
                <w:sz w:val="16"/>
                <w:szCs w:val="15"/>
              </w:rPr>
              <w:t>[…………..][……….…][………..…]</w:t>
            </w:r>
          </w:p>
        </w:tc>
      </w:tr>
    </w:tbl>
    <w:p w:rsidR="00A23B3E" w:rsidRPr="00DF346A" w:rsidRDefault="00A23B3E" w:rsidP="00114D2C">
      <w:pPr>
        <w:jc w:val="both"/>
        <w:rPr>
          <w:rFonts w:ascii="Arial" w:hAnsi="Arial" w:cs="Arial"/>
          <w:color w:val="000000"/>
          <w:sz w:val="16"/>
          <w:szCs w:val="15"/>
        </w:rPr>
      </w:pPr>
    </w:p>
    <w:p w:rsidR="00A23B3E" w:rsidRPr="00DF346A" w:rsidRDefault="00071F6D" w:rsidP="00114D2C">
      <w:pPr>
        <w:pStyle w:val="SectionTitle"/>
        <w:spacing w:before="0" w:after="0"/>
        <w:rPr>
          <w:rFonts w:ascii="Arial" w:hAnsi="Arial" w:cs="Arial"/>
          <w:b w:val="0"/>
          <w:color w:val="000000"/>
          <w:kern w:val="2"/>
          <w:sz w:val="20"/>
          <w:szCs w:val="20"/>
        </w:rPr>
      </w:pPr>
      <w:r w:rsidRPr="00DF346A">
        <w:rPr>
          <w:rFonts w:ascii="Arial" w:hAnsi="Arial" w:cs="Arial"/>
          <w:b w:val="0"/>
          <w:caps/>
          <w:color w:val="000000"/>
          <w:sz w:val="16"/>
          <w:szCs w:val="15"/>
        </w:rPr>
        <w:br w:type="page"/>
      </w:r>
      <w:r w:rsidR="00A23B3E" w:rsidRPr="00DF346A">
        <w:rPr>
          <w:rFonts w:ascii="Arial" w:hAnsi="Arial" w:cs="Arial"/>
          <w:b w:val="0"/>
          <w:caps/>
          <w:color w:val="000000"/>
          <w:sz w:val="20"/>
          <w:szCs w:val="20"/>
        </w:rPr>
        <w:lastRenderedPageBreak/>
        <w:t xml:space="preserve">D: SISTEMI di garanzia della qualità e norme di gestione ambientale </w:t>
      </w:r>
      <w:r w:rsidR="00A23B3E" w:rsidRPr="00DF346A">
        <w:rPr>
          <w:rFonts w:ascii="Arial" w:hAnsi="Arial" w:cs="Arial"/>
          <w:b w:val="0"/>
          <w:color w:val="000000"/>
          <w:kern w:val="2"/>
          <w:sz w:val="20"/>
          <w:szCs w:val="20"/>
        </w:rPr>
        <w:t xml:space="preserve">(Articolo </w:t>
      </w:r>
      <w:r w:rsidR="0059287A" w:rsidRPr="00DF346A">
        <w:rPr>
          <w:rFonts w:ascii="Arial" w:hAnsi="Arial" w:cs="Arial"/>
          <w:b w:val="0"/>
          <w:color w:val="000000"/>
          <w:kern w:val="2"/>
          <w:sz w:val="20"/>
          <w:szCs w:val="20"/>
        </w:rPr>
        <w:t>105</w:t>
      </w:r>
      <w:r w:rsidR="00A23B3E" w:rsidRPr="00DF346A">
        <w:rPr>
          <w:rFonts w:ascii="Arial" w:hAnsi="Arial" w:cs="Arial"/>
          <w:b w:val="0"/>
          <w:color w:val="000000"/>
          <w:kern w:val="2"/>
          <w:sz w:val="20"/>
          <w:szCs w:val="20"/>
        </w:rPr>
        <w:t xml:space="preserve"> del Codice)</w:t>
      </w:r>
    </w:p>
    <w:p w:rsidR="00B6588B" w:rsidRPr="00DF346A" w:rsidRDefault="00B6588B" w:rsidP="00114D2C">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150E23">
            <w:pPr>
              <w:spacing w:before="0" w:after="0"/>
              <w:rPr>
                <w:rFonts w:ascii="Arial" w:hAnsi="Arial" w:cs="Arial"/>
                <w:b/>
                <w:sz w:val="16"/>
                <w:szCs w:val="15"/>
              </w:rPr>
            </w:pPr>
            <w:r w:rsidRPr="00DF346A">
              <w:rPr>
                <w:rFonts w:ascii="Arial" w:hAnsi="Arial" w:cs="Arial"/>
                <w:b/>
                <w:sz w:val="16"/>
                <w:szCs w:val="15"/>
              </w:rPr>
              <w:t>L'operatore economico deve fornire informazioni solo se i programmi di garanzia della qualità e/o le norme di gestione ambientale sono stati richiesti dall'amministrazione aggiudicatrice o dall'ente aggiudicatore nell'avviso o bando pertinente o nei documenti di gara ivi citati.</w:t>
            </w:r>
          </w:p>
        </w:tc>
      </w:tr>
    </w:tbl>
    <w:p w:rsidR="00B6588B" w:rsidRPr="00DF346A" w:rsidRDefault="00B6588B" w:rsidP="00B6588B">
      <w:pPr>
        <w:spacing w:before="0" w:after="0"/>
        <w:rPr>
          <w:rFonts w:ascii="Arial" w:hAnsi="Arial" w:cs="Arial"/>
          <w:w w:val="0"/>
          <w:sz w:val="12"/>
          <w:szCs w:val="12"/>
        </w:rPr>
      </w:pPr>
    </w:p>
    <w:tbl>
      <w:tblPr>
        <w:tblW w:w="9639" w:type="dxa"/>
        <w:jc w:val="center"/>
        <w:tblLayout w:type="fixed"/>
        <w:tblCellMar>
          <w:left w:w="93" w:type="dxa"/>
        </w:tblCellMar>
        <w:tblLook w:val="0000" w:firstRow="0" w:lastRow="0" w:firstColumn="0" w:lastColumn="0" w:noHBand="0" w:noVBand="0"/>
      </w:tblPr>
      <w:tblGrid>
        <w:gridCol w:w="4820"/>
        <w:gridCol w:w="4819"/>
      </w:tblGrid>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Sistemi di garanzia della qualità e norme di gestione ambientale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soddisfa determinate </w:t>
            </w:r>
            <w:r w:rsidRPr="00DF346A">
              <w:rPr>
                <w:rFonts w:ascii="Arial" w:hAnsi="Arial" w:cs="Arial"/>
                <w:b/>
                <w:sz w:val="16"/>
                <w:szCs w:val="15"/>
              </w:rPr>
              <w:t>norme di garanzia della qualità</w:t>
            </w:r>
            <w:r w:rsidRPr="00DF346A">
              <w:rPr>
                <w:rFonts w:ascii="Arial" w:hAnsi="Arial" w:cs="Arial"/>
                <w:w w:val="0"/>
                <w:sz w:val="16"/>
                <w:szCs w:val="15"/>
              </w:rPr>
              <w:t>, compresa l'accessibilità per le persone con disabilità?</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spiegare perché e precisare di quali altri mezzi di prova relativi al programma di garanzia della qualità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w:t>
            </w:r>
          </w:p>
        </w:tc>
      </w:tr>
      <w:tr w:rsidR="00A23B3E" w:rsidRPr="00DF346A" w:rsidTr="00B6588B">
        <w:trPr>
          <w:jc w:val="center"/>
        </w:trPr>
        <w:tc>
          <w:tcPr>
            <w:tcW w:w="482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b/>
                <w:sz w:val="16"/>
                <w:szCs w:val="15"/>
              </w:rPr>
            </w:pPr>
            <w:r w:rsidRPr="00DF346A">
              <w:rPr>
                <w:rFonts w:ascii="Arial" w:hAnsi="Arial" w:cs="Arial"/>
                <w:w w:val="0"/>
                <w:sz w:val="16"/>
                <w:szCs w:val="15"/>
              </w:rPr>
              <w:t xml:space="preserve">L'operatore economico potrà presentare </w:t>
            </w:r>
            <w:r w:rsidRPr="00DF346A">
              <w:rPr>
                <w:rFonts w:ascii="Arial" w:hAnsi="Arial" w:cs="Arial"/>
                <w:b/>
                <w:sz w:val="16"/>
                <w:szCs w:val="15"/>
              </w:rPr>
              <w:t>certificati</w:t>
            </w:r>
            <w:r w:rsidRPr="00DF346A">
              <w:rPr>
                <w:rFonts w:ascii="Arial" w:hAnsi="Arial" w:cs="Arial"/>
                <w:w w:val="0"/>
                <w:sz w:val="16"/>
                <w:szCs w:val="15"/>
              </w:rPr>
              <w:t xml:space="preserve"> rilasciati da organismi indipendenti per attestare che egli rispetta determinati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w:t>
            </w:r>
          </w:p>
          <w:p w:rsidR="00A23B3E" w:rsidRPr="00DF346A" w:rsidRDefault="00A23B3E" w:rsidP="00114D2C">
            <w:pPr>
              <w:rPr>
                <w:rFonts w:ascii="Arial" w:hAnsi="Arial" w:cs="Arial"/>
                <w:sz w:val="16"/>
                <w:szCs w:val="15"/>
              </w:rPr>
            </w:pPr>
            <w:r w:rsidRPr="00DF346A">
              <w:rPr>
                <w:rFonts w:ascii="Arial" w:hAnsi="Arial" w:cs="Arial"/>
                <w:b/>
                <w:sz w:val="16"/>
                <w:szCs w:val="15"/>
              </w:rPr>
              <w:t>In caso negativo</w:t>
            </w:r>
            <w:r w:rsidRPr="00DF346A">
              <w:rPr>
                <w:rFonts w:ascii="Arial" w:hAnsi="Arial" w:cs="Arial"/>
                <w:w w:val="0"/>
                <w:sz w:val="16"/>
                <w:szCs w:val="15"/>
              </w:rPr>
              <w:t xml:space="preserve">, spiegare perché e precisare di quali altri mezzi di prova relativi ai </w:t>
            </w:r>
            <w:r w:rsidRPr="00DF346A">
              <w:rPr>
                <w:rFonts w:ascii="Arial" w:hAnsi="Arial" w:cs="Arial"/>
                <w:b/>
                <w:w w:val="0"/>
                <w:sz w:val="16"/>
                <w:szCs w:val="15"/>
              </w:rPr>
              <w:t>sistemi o</w:t>
            </w:r>
            <w:r w:rsidRPr="00DF346A">
              <w:rPr>
                <w:rFonts w:ascii="Arial" w:hAnsi="Arial" w:cs="Arial"/>
                <w:w w:val="0"/>
                <w:sz w:val="16"/>
                <w:szCs w:val="15"/>
              </w:rPr>
              <w:t xml:space="preserve"> </w:t>
            </w:r>
            <w:r w:rsidRPr="00DF346A">
              <w:rPr>
                <w:rFonts w:ascii="Arial" w:hAnsi="Arial" w:cs="Arial"/>
                <w:b/>
                <w:sz w:val="16"/>
                <w:szCs w:val="15"/>
              </w:rPr>
              <w:t>norme di gestione ambientale</w:t>
            </w:r>
            <w:r w:rsidRPr="00DF346A">
              <w:rPr>
                <w:rFonts w:ascii="Arial" w:hAnsi="Arial" w:cs="Arial"/>
                <w:w w:val="0"/>
                <w:sz w:val="16"/>
                <w:szCs w:val="15"/>
              </w:rPr>
              <w:t xml:space="preserve"> si dispone:</w:t>
            </w:r>
          </w:p>
          <w:p w:rsidR="00A23B3E" w:rsidRPr="00DF346A" w:rsidRDefault="00A23B3E" w:rsidP="00114D2C">
            <w:pPr>
              <w:rPr>
                <w:rFonts w:ascii="Arial" w:hAnsi="Arial" w:cs="Arial"/>
                <w:sz w:val="28"/>
              </w:rPr>
            </w:pPr>
            <w:r w:rsidRPr="00DF346A">
              <w:rPr>
                <w:rFonts w:ascii="Arial" w:hAnsi="Arial" w:cs="Arial"/>
                <w:sz w:val="16"/>
                <w:szCs w:val="15"/>
              </w:rPr>
              <w:t>Se la documentazione pertinente è disponibile elettronicamente, indicare:</w:t>
            </w:r>
          </w:p>
        </w:tc>
        <w:tc>
          <w:tcPr>
            <w:tcW w:w="4819"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w w:val="0"/>
                <w:sz w:val="16"/>
                <w:szCs w:val="15"/>
              </w:rPr>
              <w:t>[ ] Sì [ ] No</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t>[………..…] […………]</w:t>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w w:val="0"/>
                <w:sz w:val="16"/>
                <w:szCs w:val="15"/>
              </w:rPr>
              <w:br/>
            </w:r>
            <w:r w:rsidRPr="00DF346A">
              <w:rPr>
                <w:rFonts w:ascii="Arial" w:hAnsi="Arial" w:cs="Arial"/>
                <w:sz w:val="16"/>
                <w:szCs w:val="15"/>
              </w:rPr>
              <w:t>(indirizzo web, autorità o organismo di emanazione, riferimento preciso della documentazione):</w:t>
            </w:r>
          </w:p>
          <w:p w:rsidR="00A23B3E" w:rsidRPr="00DF346A" w:rsidRDefault="00A23B3E" w:rsidP="00114D2C">
            <w:pPr>
              <w:rPr>
                <w:rFonts w:ascii="Arial" w:hAnsi="Arial" w:cs="Arial"/>
                <w:sz w:val="28"/>
              </w:rPr>
            </w:pPr>
            <w:r w:rsidRPr="00DF346A">
              <w:rPr>
                <w:rFonts w:ascii="Arial" w:hAnsi="Arial" w:cs="Arial"/>
                <w:sz w:val="16"/>
                <w:szCs w:val="15"/>
              </w:rPr>
              <w:t xml:space="preserve"> […………][……..…][……..…]</w:t>
            </w:r>
          </w:p>
        </w:tc>
      </w:tr>
    </w:tbl>
    <w:p w:rsidR="00A23B3E" w:rsidRPr="00DF346A" w:rsidRDefault="00A23B3E" w:rsidP="00114D2C">
      <w:pPr>
        <w:rPr>
          <w:rFonts w:ascii="Arial" w:hAnsi="Arial" w:cs="Arial"/>
          <w:sz w:val="16"/>
          <w:szCs w:val="15"/>
        </w:rPr>
      </w:pPr>
    </w:p>
    <w:p w:rsidR="00A23B3E" w:rsidRPr="00DF346A" w:rsidRDefault="00A23B3E" w:rsidP="00114D2C">
      <w:pPr>
        <w:pageBreakBefore/>
        <w:spacing w:before="0"/>
        <w:jc w:val="center"/>
        <w:rPr>
          <w:rFonts w:ascii="Arial" w:hAnsi="Arial" w:cs="Arial"/>
          <w:w w:val="0"/>
          <w:sz w:val="22"/>
        </w:rPr>
      </w:pPr>
      <w:r w:rsidRPr="00DF346A">
        <w:rPr>
          <w:rFonts w:ascii="Arial" w:hAnsi="Arial" w:cs="Arial"/>
          <w:b/>
          <w:sz w:val="22"/>
        </w:rPr>
        <w:lastRenderedPageBreak/>
        <w:t xml:space="preserve">Parte V: Riduzione del numero di candidati </w:t>
      </w:r>
      <w:r w:rsidRPr="00DF346A">
        <w:rPr>
          <w:rFonts w:ascii="Arial" w:hAnsi="Arial" w:cs="Arial"/>
          <w:b/>
          <w:color w:val="000000"/>
          <w:sz w:val="22"/>
        </w:rPr>
        <w:t>qualificati</w:t>
      </w:r>
      <w:r w:rsidRPr="00DF346A">
        <w:rPr>
          <w:rFonts w:ascii="Arial" w:hAnsi="Arial" w:cs="Arial"/>
          <w:color w:val="000000"/>
          <w:sz w:val="22"/>
        </w:rPr>
        <w:t xml:space="preserve"> </w:t>
      </w:r>
      <w:r w:rsidRPr="00DF346A">
        <w:rPr>
          <w:rFonts w:ascii="Arial" w:hAnsi="Arial" w:cs="Arial"/>
          <w:smallCaps/>
          <w:color w:val="000000"/>
          <w:sz w:val="22"/>
        </w:rPr>
        <w:t xml:space="preserve">(Articolo </w:t>
      </w:r>
      <w:r w:rsidR="0059287A" w:rsidRPr="00DF346A">
        <w:rPr>
          <w:rFonts w:ascii="Arial" w:hAnsi="Arial" w:cs="Arial"/>
          <w:smallCaps/>
          <w:color w:val="000000"/>
          <w:sz w:val="22"/>
        </w:rPr>
        <w:t>70, comma 6,</w:t>
      </w:r>
      <w:r w:rsidRPr="00DF346A">
        <w:rPr>
          <w:rFonts w:ascii="Arial" w:hAnsi="Arial" w:cs="Arial"/>
          <w:smallCaps/>
          <w:color w:val="000000"/>
          <w:sz w:val="22"/>
        </w:rPr>
        <w:t xml:space="preserve"> del Codice)</w:t>
      </w:r>
    </w:p>
    <w:p w:rsidR="00B6588B" w:rsidRPr="00DF346A" w:rsidRDefault="00B6588B" w:rsidP="00B6588B">
      <w:pPr>
        <w:pStyle w:val="SectionTitle"/>
        <w:spacing w:before="0" w:after="0"/>
        <w:rPr>
          <w:rFonts w:ascii="Arial" w:hAnsi="Arial" w:cs="Arial"/>
          <w:b w:val="0"/>
          <w:color w:val="000000"/>
          <w:kern w:val="2"/>
          <w:sz w:val="18"/>
          <w:szCs w:val="16"/>
        </w:rPr>
      </w:pPr>
    </w:p>
    <w:tbl>
      <w:tblPr>
        <w:tblW w:w="9639" w:type="dxa"/>
        <w:jc w:val="center"/>
        <w:tblLayout w:type="fixed"/>
        <w:tblCellMar>
          <w:left w:w="93" w:type="dxa"/>
        </w:tblCellMar>
        <w:tblLook w:val="0000" w:firstRow="0" w:lastRow="0" w:firstColumn="0" w:lastColumn="0" w:noHBand="0" w:noVBand="0"/>
      </w:tblPr>
      <w:tblGrid>
        <w:gridCol w:w="9639"/>
      </w:tblGrid>
      <w:tr w:rsidR="00B6588B" w:rsidRPr="00DF346A" w:rsidTr="00150E23">
        <w:trPr>
          <w:jc w:val="center"/>
        </w:trPr>
        <w:tc>
          <w:tcPr>
            <w:tcW w:w="9639" w:type="dxa"/>
            <w:tcBorders>
              <w:top w:val="single" w:sz="4" w:space="0" w:color="00000A"/>
              <w:left w:val="single" w:sz="4" w:space="0" w:color="00000A"/>
              <w:bottom w:val="single" w:sz="4" w:space="0" w:color="00000A"/>
              <w:right w:val="single" w:sz="4" w:space="0" w:color="00000A"/>
            </w:tcBorders>
            <w:shd w:val="clear" w:color="auto" w:fill="B3B3B3"/>
          </w:tcPr>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L'operatore economico deve fornire informazioni solo se l'amministrazione aggiudicatrice o l'ente aggiudicatore ha specificato i criteri e le regole obiettivi e non discriminatori da applicare per limitare il numero di candidati che saranno invitati a presentare un'offerta o a partecipare al dialogo. Tali informazioni, che possono essere accompagnate da condizioni relative ai (tipi di) certificati o alle forme di prove documentali da produrre eventualmente, sono riportate nell'avviso o bando pertinente o nei documenti di gara ivi citati.</w:t>
            </w:r>
          </w:p>
          <w:p w:rsidR="00B6588B" w:rsidRPr="00DF346A" w:rsidRDefault="00B6588B" w:rsidP="00B6588B">
            <w:pPr>
              <w:spacing w:before="0" w:after="0"/>
              <w:rPr>
                <w:rFonts w:ascii="Arial" w:hAnsi="Arial" w:cs="Arial"/>
                <w:b/>
                <w:sz w:val="16"/>
                <w:szCs w:val="15"/>
              </w:rPr>
            </w:pPr>
          </w:p>
          <w:p w:rsidR="00B6588B" w:rsidRPr="00DF346A" w:rsidRDefault="00B6588B" w:rsidP="00B6588B">
            <w:pPr>
              <w:spacing w:before="0" w:after="0"/>
              <w:rPr>
                <w:rFonts w:ascii="Arial" w:hAnsi="Arial" w:cs="Arial"/>
                <w:b/>
                <w:sz w:val="16"/>
                <w:szCs w:val="15"/>
              </w:rPr>
            </w:pPr>
            <w:r w:rsidRPr="00DF346A">
              <w:rPr>
                <w:rFonts w:ascii="Arial" w:hAnsi="Arial" w:cs="Arial"/>
                <w:b/>
                <w:sz w:val="16"/>
                <w:szCs w:val="15"/>
              </w:rPr>
              <w:t>Solo per le procedure ristrette, le procedure competitive con negoziazione, le procedure di dialogo competitivo e i partenariati per l'innovazione:</w:t>
            </w:r>
          </w:p>
        </w:tc>
      </w:tr>
    </w:tbl>
    <w:p w:rsidR="00B6588B" w:rsidRPr="00DF346A" w:rsidRDefault="00B6588B" w:rsidP="00B6588B">
      <w:pPr>
        <w:spacing w:before="0" w:after="0"/>
        <w:rPr>
          <w:rFonts w:ascii="Arial" w:hAnsi="Arial" w:cs="Arial"/>
          <w:w w:val="0"/>
          <w:sz w:val="12"/>
          <w:szCs w:val="12"/>
        </w:rPr>
      </w:pPr>
    </w:p>
    <w:p w:rsidR="00A23B3E" w:rsidRPr="00DF346A" w:rsidRDefault="00A23B3E" w:rsidP="00114D2C">
      <w:pPr>
        <w:rPr>
          <w:rFonts w:ascii="Arial" w:hAnsi="Arial" w:cs="Arial"/>
          <w:b/>
          <w:w w:val="0"/>
          <w:sz w:val="16"/>
          <w:szCs w:val="15"/>
        </w:rPr>
      </w:pPr>
      <w:r w:rsidRPr="00DF346A">
        <w:rPr>
          <w:rFonts w:ascii="Arial" w:hAnsi="Arial" w:cs="Arial"/>
          <w:b/>
          <w:w w:val="0"/>
          <w:sz w:val="16"/>
          <w:szCs w:val="15"/>
        </w:rPr>
        <w:t>L'operatore economico dichiara:</w:t>
      </w:r>
    </w:p>
    <w:tbl>
      <w:tblPr>
        <w:tblW w:w="9639" w:type="dxa"/>
        <w:jc w:val="center"/>
        <w:tblLayout w:type="fixed"/>
        <w:tblCellMar>
          <w:left w:w="93" w:type="dxa"/>
        </w:tblCellMar>
        <w:tblLook w:val="0000" w:firstRow="0" w:lastRow="0" w:firstColumn="0" w:lastColumn="0" w:noHBand="0" w:noVBand="0"/>
      </w:tblPr>
      <w:tblGrid>
        <w:gridCol w:w="4525"/>
        <w:gridCol w:w="5114"/>
      </w:tblGrid>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Riduzione del numero</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28"/>
              </w:rPr>
            </w:pPr>
            <w:r w:rsidRPr="00DF346A">
              <w:rPr>
                <w:rFonts w:ascii="Arial" w:hAnsi="Arial" w:cs="Arial"/>
                <w:b/>
                <w:w w:val="0"/>
                <w:sz w:val="16"/>
                <w:szCs w:val="15"/>
              </w:rPr>
              <w:t>Risposta:</w:t>
            </w:r>
          </w:p>
        </w:tc>
      </w:tr>
      <w:tr w:rsidR="00A23B3E" w:rsidRPr="00DF346A" w:rsidTr="00B6588B">
        <w:trPr>
          <w:jc w:val="center"/>
        </w:trPr>
        <w:tc>
          <w:tcPr>
            <w:tcW w:w="4644"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w w:val="0"/>
                <w:sz w:val="16"/>
                <w:szCs w:val="15"/>
              </w:rPr>
            </w:pPr>
            <w:r w:rsidRPr="00DF346A">
              <w:rPr>
                <w:rFonts w:ascii="Arial" w:hAnsi="Arial" w:cs="Arial"/>
                <w:w w:val="0"/>
                <w:sz w:val="16"/>
                <w:szCs w:val="15"/>
              </w:rPr>
              <w:t xml:space="preserve">Di </w:t>
            </w:r>
            <w:r w:rsidRPr="00DF346A">
              <w:rPr>
                <w:rFonts w:ascii="Arial" w:hAnsi="Arial" w:cs="Arial"/>
                <w:b/>
                <w:w w:val="0"/>
                <w:sz w:val="16"/>
                <w:szCs w:val="15"/>
              </w:rPr>
              <w:t>soddisfare</w:t>
            </w:r>
            <w:r w:rsidRPr="00DF346A">
              <w:rPr>
                <w:rFonts w:ascii="Arial" w:hAnsi="Arial" w:cs="Arial"/>
                <w:w w:val="0"/>
                <w:sz w:val="16"/>
                <w:szCs w:val="15"/>
              </w:rPr>
              <w:t xml:space="preserve"> i criteri e le regole obiettivi e non discriminatori da applicare per limitare il numero di candidati, come di seguito indicato:</w:t>
            </w:r>
          </w:p>
          <w:p w:rsidR="00A23B3E" w:rsidRPr="00DF346A" w:rsidRDefault="00A23B3E" w:rsidP="00114D2C">
            <w:pPr>
              <w:rPr>
                <w:rFonts w:ascii="Arial" w:hAnsi="Arial" w:cs="Arial"/>
                <w:sz w:val="16"/>
                <w:szCs w:val="15"/>
              </w:rPr>
            </w:pPr>
            <w:r w:rsidRPr="00DF346A">
              <w:rPr>
                <w:rFonts w:ascii="Arial" w:hAnsi="Arial" w:cs="Arial"/>
                <w:w w:val="0"/>
                <w:sz w:val="16"/>
                <w:szCs w:val="15"/>
              </w:rPr>
              <w:t xml:space="preserve">Se sono richiesti determinati certificati o altre forme di prove documentali, indicare per </w:t>
            </w:r>
            <w:r w:rsidRPr="00DF346A">
              <w:rPr>
                <w:rFonts w:ascii="Arial" w:hAnsi="Arial" w:cs="Arial"/>
                <w:b/>
                <w:sz w:val="16"/>
                <w:szCs w:val="15"/>
              </w:rPr>
              <w:t>ciascun documento</w:t>
            </w:r>
            <w:r w:rsidRPr="00DF346A">
              <w:rPr>
                <w:rFonts w:ascii="Arial" w:hAnsi="Arial" w:cs="Arial"/>
                <w:w w:val="0"/>
                <w:sz w:val="16"/>
                <w:szCs w:val="15"/>
              </w:rPr>
              <w:t xml:space="preserve"> se l'operatore economico dispone dei documenti richiesti:</w:t>
            </w:r>
          </w:p>
          <w:p w:rsidR="00A23B3E" w:rsidRPr="00DF346A" w:rsidRDefault="00A23B3E" w:rsidP="00114D2C">
            <w:pPr>
              <w:rPr>
                <w:rFonts w:ascii="Arial" w:hAnsi="Arial" w:cs="Arial"/>
                <w:sz w:val="28"/>
              </w:rPr>
            </w:pPr>
            <w:r w:rsidRPr="00DF346A">
              <w:rPr>
                <w:rFonts w:ascii="Arial" w:hAnsi="Arial" w:cs="Arial"/>
                <w:sz w:val="16"/>
                <w:szCs w:val="15"/>
              </w:rPr>
              <w:t>Se alcuni di tali certificati o altre forme di prove documentali sono disponibili elettronicamente (</w:t>
            </w:r>
            <w:r w:rsidRPr="00DF346A">
              <w:rPr>
                <w:rStyle w:val="Rimandonotaapidipagina"/>
                <w:rFonts w:ascii="Arial" w:hAnsi="Arial" w:cs="Arial"/>
                <w:sz w:val="16"/>
                <w:szCs w:val="15"/>
              </w:rPr>
              <w:footnoteReference w:id="37"/>
            </w:r>
            <w:r w:rsidRPr="00DF346A">
              <w:rPr>
                <w:rFonts w:ascii="Arial" w:hAnsi="Arial" w:cs="Arial"/>
                <w:sz w:val="16"/>
                <w:szCs w:val="15"/>
              </w:rPr>
              <w:t xml:space="preserve">), indicare per </w:t>
            </w:r>
            <w:r w:rsidRPr="00DF346A">
              <w:rPr>
                <w:rFonts w:ascii="Arial" w:hAnsi="Arial" w:cs="Arial"/>
                <w:b/>
                <w:sz w:val="16"/>
                <w:szCs w:val="15"/>
              </w:rPr>
              <w:t>ciascun documento</w:t>
            </w:r>
            <w:r w:rsidRPr="00DF346A">
              <w:rPr>
                <w:rFonts w:ascii="Arial" w:hAnsi="Arial" w:cs="Arial"/>
                <w:sz w:val="16"/>
                <w:szCs w:val="15"/>
              </w:rPr>
              <w:t>:</w:t>
            </w:r>
          </w:p>
        </w:tc>
        <w:tc>
          <w:tcPr>
            <w:tcW w:w="5250" w:type="dxa"/>
            <w:tcBorders>
              <w:top w:val="single" w:sz="4" w:space="0" w:color="00000A"/>
              <w:left w:val="single" w:sz="4" w:space="0" w:color="00000A"/>
              <w:bottom w:val="single" w:sz="4" w:space="0" w:color="00000A"/>
              <w:right w:val="single" w:sz="4" w:space="0" w:color="00000A"/>
            </w:tcBorders>
            <w:shd w:val="clear" w:color="auto" w:fill="FFFFFF"/>
          </w:tcPr>
          <w:p w:rsidR="00A23B3E" w:rsidRPr="00DF346A" w:rsidRDefault="00A23B3E" w:rsidP="00114D2C">
            <w:pPr>
              <w:rPr>
                <w:rFonts w:ascii="Arial" w:hAnsi="Arial" w:cs="Arial"/>
                <w:sz w:val="16"/>
                <w:szCs w:val="15"/>
              </w:rPr>
            </w:pP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t>[ ] Sì [ ] No (</w:t>
            </w:r>
            <w:r w:rsidRPr="00DF346A">
              <w:rPr>
                <w:rStyle w:val="Rimandonotaapidipagina"/>
                <w:rFonts w:ascii="Arial" w:hAnsi="Arial" w:cs="Arial"/>
                <w:sz w:val="16"/>
                <w:szCs w:val="15"/>
              </w:rPr>
              <w:footnoteReference w:id="38"/>
            </w:r>
            <w:r w:rsidRPr="00DF346A">
              <w:rPr>
                <w:rFonts w:ascii="Arial" w:hAnsi="Arial" w:cs="Arial"/>
                <w:sz w:val="16"/>
                <w:szCs w:val="15"/>
              </w:rPr>
              <w:t>)</w:t>
            </w:r>
            <w:r w:rsidRPr="00DF346A">
              <w:rPr>
                <w:rFonts w:ascii="Arial" w:hAnsi="Arial" w:cs="Arial"/>
                <w:sz w:val="16"/>
                <w:szCs w:val="15"/>
              </w:rPr>
              <w:br/>
            </w:r>
            <w:r w:rsidRPr="00DF346A">
              <w:rPr>
                <w:rFonts w:ascii="Arial" w:hAnsi="Arial" w:cs="Arial"/>
                <w:sz w:val="16"/>
                <w:szCs w:val="15"/>
              </w:rPr>
              <w:br/>
            </w:r>
            <w:r w:rsidRPr="00DF346A">
              <w:rPr>
                <w:rFonts w:ascii="Arial" w:hAnsi="Arial" w:cs="Arial"/>
                <w:sz w:val="16"/>
                <w:szCs w:val="15"/>
              </w:rPr>
              <w:br/>
            </w:r>
          </w:p>
          <w:p w:rsidR="00A23B3E" w:rsidRPr="00DF346A" w:rsidRDefault="00A23B3E" w:rsidP="00114D2C">
            <w:pPr>
              <w:rPr>
                <w:rFonts w:ascii="Arial" w:hAnsi="Arial" w:cs="Arial"/>
                <w:sz w:val="16"/>
                <w:szCs w:val="15"/>
              </w:rPr>
            </w:pPr>
            <w:r w:rsidRPr="00DF346A">
              <w:rPr>
                <w:rFonts w:ascii="Arial" w:hAnsi="Arial" w:cs="Arial"/>
                <w:sz w:val="16"/>
                <w:szCs w:val="15"/>
              </w:rPr>
              <w:t xml:space="preserve">(indirizzo web, autorità o organismo di emanazione, riferimento preciso della documentazione): </w:t>
            </w:r>
          </w:p>
          <w:p w:rsidR="00A23B3E" w:rsidRPr="00DF346A" w:rsidRDefault="00A23B3E" w:rsidP="00114D2C">
            <w:pPr>
              <w:rPr>
                <w:rFonts w:ascii="Arial" w:hAnsi="Arial" w:cs="Arial"/>
                <w:sz w:val="28"/>
              </w:rPr>
            </w:pPr>
            <w:r w:rsidRPr="00DF346A">
              <w:rPr>
                <w:rFonts w:ascii="Arial" w:hAnsi="Arial" w:cs="Arial"/>
                <w:sz w:val="16"/>
                <w:szCs w:val="15"/>
              </w:rPr>
              <w:t>[………..…][……………][……………](</w:t>
            </w:r>
            <w:r w:rsidRPr="00DF346A">
              <w:rPr>
                <w:rStyle w:val="Rimandonotaapidipagina"/>
                <w:rFonts w:ascii="Arial" w:hAnsi="Arial" w:cs="Arial"/>
                <w:sz w:val="16"/>
                <w:szCs w:val="15"/>
              </w:rPr>
              <w:footnoteReference w:id="39"/>
            </w:r>
            <w:r w:rsidRPr="00DF346A">
              <w:rPr>
                <w:rFonts w:ascii="Arial" w:hAnsi="Arial" w:cs="Arial"/>
                <w:sz w:val="16"/>
                <w:szCs w:val="15"/>
              </w:rPr>
              <w:t>)</w:t>
            </w:r>
          </w:p>
        </w:tc>
      </w:tr>
    </w:tbl>
    <w:p w:rsidR="00A23B3E" w:rsidRPr="00DF346A" w:rsidRDefault="00A23B3E" w:rsidP="00114D2C">
      <w:pPr>
        <w:pStyle w:val="ChapterTitle"/>
        <w:jc w:val="both"/>
        <w:rPr>
          <w:rFonts w:ascii="Arial" w:hAnsi="Arial" w:cs="Arial"/>
          <w:sz w:val="16"/>
          <w:szCs w:val="15"/>
        </w:rPr>
      </w:pPr>
    </w:p>
    <w:p w:rsidR="00A23B3E" w:rsidRPr="00DF346A" w:rsidRDefault="00A23B3E" w:rsidP="00114D2C">
      <w:pPr>
        <w:pStyle w:val="ChapterTitle"/>
        <w:rPr>
          <w:rFonts w:ascii="Arial" w:hAnsi="Arial" w:cs="Arial"/>
          <w:i/>
          <w:sz w:val="18"/>
          <w:szCs w:val="15"/>
        </w:rPr>
      </w:pPr>
      <w:r w:rsidRPr="00DF346A">
        <w:rPr>
          <w:rFonts w:ascii="Arial" w:hAnsi="Arial" w:cs="Arial"/>
          <w:sz w:val="22"/>
          <w:szCs w:val="19"/>
        </w:rPr>
        <w:t>Parte VI: Dichiarazioni finali</w:t>
      </w:r>
    </w:p>
    <w:p w:rsidR="00A23B3E" w:rsidRPr="00DF346A" w:rsidRDefault="00A23B3E" w:rsidP="00114D2C">
      <w:pPr>
        <w:jc w:val="both"/>
        <w:rPr>
          <w:rFonts w:ascii="Arial" w:hAnsi="Arial" w:cs="Arial"/>
          <w:b/>
          <w:i/>
          <w:color w:val="000000"/>
          <w:sz w:val="16"/>
          <w:szCs w:val="15"/>
        </w:rPr>
      </w:pPr>
      <w:r w:rsidRPr="00DF346A">
        <w:rPr>
          <w:rFonts w:ascii="Arial" w:hAnsi="Arial" w:cs="Arial"/>
          <w:i/>
          <w:sz w:val="16"/>
          <w:szCs w:val="15"/>
        </w:rPr>
        <w:t>Il sottoscritto/I sottoscritti dichiara/dichiarano formalmente che le informazioni riportate nelle precedenti parti da II a V sono veritiere e corrette e che il sottoscritto/i sottoscritti è/sono consapevole/consapevoli delle conseguenze di una grave falsa dichiarazione</w:t>
      </w:r>
      <w:r w:rsidRPr="00DF346A">
        <w:rPr>
          <w:rFonts w:ascii="Arial" w:hAnsi="Arial" w:cs="Arial"/>
          <w:i/>
          <w:color w:val="000000"/>
          <w:sz w:val="16"/>
          <w:szCs w:val="15"/>
        </w:rPr>
        <w:t>, ai sensi dell’articolo 76 del DPR 445/2000.</w:t>
      </w:r>
    </w:p>
    <w:p w:rsidR="00A23B3E" w:rsidRPr="00DF346A" w:rsidRDefault="00A23B3E" w:rsidP="00114D2C">
      <w:pPr>
        <w:jc w:val="both"/>
        <w:rPr>
          <w:rFonts w:ascii="Arial" w:hAnsi="Arial" w:cs="Arial"/>
          <w:i/>
          <w:sz w:val="16"/>
          <w:szCs w:val="15"/>
        </w:rPr>
      </w:pPr>
      <w:r w:rsidRPr="00DF346A">
        <w:rPr>
          <w:rFonts w:ascii="Arial" w:hAnsi="Arial" w:cs="Arial"/>
          <w:i/>
          <w:color w:val="000000"/>
          <w:sz w:val="16"/>
          <w:szCs w:val="15"/>
        </w:rPr>
        <w:t xml:space="preserve">Ferme restando le disposizioni degli articoli 40, 43 e 46 del DPR 445/2000, il sottoscritto/I sottoscritti dichiara/dichiarano </w:t>
      </w:r>
      <w:r w:rsidRPr="00DF346A">
        <w:rPr>
          <w:rFonts w:ascii="Arial" w:hAnsi="Arial" w:cs="Arial"/>
          <w:i/>
          <w:sz w:val="16"/>
          <w:szCs w:val="15"/>
        </w:rPr>
        <w:t>formalmente di essere in grado di produrre, su richiesta e senza indugio, i certificati e le altre forme di prove documentali del caso, con le seguenti eccezioni:</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 xml:space="preserve">a) se l'amministrazione aggiudicatrice o l'ente aggiudicatore hanno la possibilità di acquisire direttamente la documentazione complementare accedendo a una banca dati nazionale che sia disponibile gratuitamente in un qualunque Stato membro </w:t>
      </w:r>
      <w:r w:rsidRPr="00DF346A">
        <w:rPr>
          <w:rFonts w:ascii="Arial" w:hAnsi="Arial" w:cs="Arial"/>
          <w:sz w:val="16"/>
          <w:szCs w:val="15"/>
        </w:rPr>
        <w:t>(</w:t>
      </w:r>
      <w:r w:rsidRPr="00DF346A">
        <w:rPr>
          <w:rStyle w:val="Rimandonotaapidipagina"/>
          <w:rFonts w:ascii="Arial" w:hAnsi="Arial" w:cs="Arial"/>
          <w:sz w:val="16"/>
          <w:szCs w:val="15"/>
        </w:rPr>
        <w:footnoteReference w:id="40"/>
      </w:r>
      <w:r w:rsidRPr="00DF346A">
        <w:rPr>
          <w:rFonts w:ascii="Arial" w:hAnsi="Arial" w:cs="Arial"/>
          <w:sz w:val="16"/>
          <w:szCs w:val="15"/>
        </w:rPr>
        <w:t>)</w:t>
      </w:r>
      <w:r w:rsidRPr="00DF346A">
        <w:rPr>
          <w:rFonts w:ascii="Arial" w:hAnsi="Arial" w:cs="Arial"/>
          <w:i/>
          <w:sz w:val="16"/>
          <w:szCs w:val="15"/>
        </w:rPr>
        <w:t>, oppure</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b) a decorrere al più tardi dal 18 aprile 2018 (</w:t>
      </w:r>
      <w:r w:rsidRPr="00DF346A">
        <w:rPr>
          <w:rStyle w:val="Rimandonotaapidipagina"/>
          <w:rFonts w:ascii="Arial" w:hAnsi="Arial" w:cs="Arial"/>
          <w:i/>
          <w:sz w:val="16"/>
          <w:szCs w:val="15"/>
        </w:rPr>
        <w:footnoteReference w:id="41"/>
      </w:r>
      <w:r w:rsidRPr="00DF346A">
        <w:rPr>
          <w:rFonts w:ascii="Arial" w:hAnsi="Arial" w:cs="Arial"/>
          <w:i/>
          <w:sz w:val="16"/>
          <w:szCs w:val="15"/>
        </w:rPr>
        <w:t>), l'amministrazione aggiudicatrice o l'ente aggiudicatore sono già in possesso della documentazione in questione</w:t>
      </w:r>
      <w:r w:rsidRPr="00DF346A">
        <w:rPr>
          <w:rFonts w:ascii="Arial" w:hAnsi="Arial" w:cs="Arial"/>
          <w:sz w:val="16"/>
          <w:szCs w:val="15"/>
        </w:rPr>
        <w:t>.</w:t>
      </w:r>
    </w:p>
    <w:p w:rsidR="00A23B3E" w:rsidRPr="00DF346A" w:rsidRDefault="00A23B3E" w:rsidP="00114D2C">
      <w:pPr>
        <w:jc w:val="both"/>
        <w:rPr>
          <w:rFonts w:ascii="Arial" w:hAnsi="Arial" w:cs="Arial"/>
          <w:i/>
          <w:sz w:val="16"/>
          <w:szCs w:val="15"/>
        </w:rPr>
      </w:pPr>
      <w:r w:rsidRPr="00DF346A">
        <w:rPr>
          <w:rFonts w:ascii="Arial" w:hAnsi="Arial" w:cs="Arial"/>
          <w:i/>
          <w:sz w:val="16"/>
          <w:szCs w:val="15"/>
        </w:rPr>
        <w:t>Il sottoscritto/I sottoscritti au</w:t>
      </w:r>
      <w:r w:rsidR="00CE6E6C" w:rsidRPr="00DF346A">
        <w:rPr>
          <w:rFonts w:ascii="Arial" w:hAnsi="Arial" w:cs="Arial"/>
          <w:i/>
          <w:sz w:val="16"/>
          <w:szCs w:val="15"/>
        </w:rPr>
        <w:t xml:space="preserve">torizza/autorizzano formalmente il </w:t>
      </w:r>
      <w:r w:rsidR="00CE6E6C" w:rsidRPr="00B17FDE">
        <w:rPr>
          <w:rFonts w:ascii="Arial" w:hAnsi="Arial" w:cs="Arial"/>
          <w:b/>
          <w:i/>
          <w:sz w:val="16"/>
          <w:szCs w:val="15"/>
        </w:rPr>
        <w:t xml:space="preserve">Comune di </w:t>
      </w:r>
      <w:r w:rsidR="00B17FDE" w:rsidRPr="00B17FDE">
        <w:rPr>
          <w:rFonts w:ascii="Arial" w:hAnsi="Arial" w:cs="Arial"/>
          <w:b/>
          <w:i/>
          <w:sz w:val="16"/>
          <w:szCs w:val="15"/>
        </w:rPr>
        <w:t>TITO</w:t>
      </w:r>
      <w:r w:rsidR="00B17FDE">
        <w:rPr>
          <w:rFonts w:ascii="Arial" w:hAnsi="Arial" w:cs="Arial"/>
          <w:i/>
          <w:sz w:val="16"/>
          <w:szCs w:val="15"/>
        </w:rPr>
        <w:t xml:space="preserve"> </w:t>
      </w:r>
      <w:r w:rsidRPr="00DF346A">
        <w:rPr>
          <w:rFonts w:ascii="Arial" w:hAnsi="Arial" w:cs="Arial"/>
          <w:i/>
          <w:sz w:val="16"/>
          <w:szCs w:val="15"/>
        </w:rPr>
        <w:t xml:space="preserve">ad accedere ai documenti complementari alle informazioni, di cui </w:t>
      </w:r>
      <w:r w:rsidR="00CE6E6C" w:rsidRPr="00DF346A">
        <w:rPr>
          <w:rFonts w:ascii="Arial" w:hAnsi="Arial" w:cs="Arial"/>
          <w:i/>
          <w:sz w:val="16"/>
          <w:szCs w:val="15"/>
        </w:rPr>
        <w:t>a</w:t>
      </w:r>
      <w:r w:rsidRPr="00DF346A">
        <w:rPr>
          <w:rFonts w:ascii="Arial" w:hAnsi="Arial" w:cs="Arial"/>
          <w:i/>
          <w:sz w:val="16"/>
          <w:szCs w:val="15"/>
        </w:rPr>
        <w:t>l presente documento di gara unico europeo, ai fini della</w:t>
      </w:r>
      <w:r w:rsidR="00CE6E6C" w:rsidRPr="00DF346A">
        <w:rPr>
          <w:rFonts w:ascii="Arial" w:hAnsi="Arial" w:cs="Arial"/>
          <w:i/>
          <w:sz w:val="16"/>
          <w:szCs w:val="15"/>
        </w:rPr>
        <w:t xml:space="preserve"> </w:t>
      </w:r>
      <w:r w:rsidRPr="00DF346A">
        <w:rPr>
          <w:rFonts w:ascii="Arial" w:hAnsi="Arial" w:cs="Arial"/>
          <w:i/>
          <w:sz w:val="16"/>
          <w:szCs w:val="15"/>
        </w:rPr>
        <w:t>procedura di appalto</w:t>
      </w:r>
      <w:r w:rsidR="00CE6E6C" w:rsidRPr="00DF346A">
        <w:rPr>
          <w:rFonts w:ascii="Arial" w:hAnsi="Arial" w:cs="Arial"/>
          <w:i/>
          <w:sz w:val="16"/>
          <w:szCs w:val="15"/>
        </w:rPr>
        <w:t xml:space="preserve"> in oggetto</w:t>
      </w:r>
      <w:r w:rsidRPr="00DF346A">
        <w:rPr>
          <w:rFonts w:ascii="Arial" w:hAnsi="Arial" w:cs="Arial"/>
          <w:i/>
          <w:sz w:val="16"/>
          <w:szCs w:val="15"/>
        </w:rPr>
        <w:t>.</w:t>
      </w:r>
    </w:p>
    <w:p w:rsidR="00A23B3E" w:rsidRPr="00DF346A" w:rsidRDefault="00A23B3E" w:rsidP="00114D2C">
      <w:pPr>
        <w:rPr>
          <w:rFonts w:ascii="Arial" w:hAnsi="Arial" w:cs="Arial"/>
          <w:i/>
          <w:sz w:val="16"/>
          <w:szCs w:val="15"/>
        </w:rPr>
      </w:pPr>
      <w:r w:rsidRPr="00DF346A">
        <w:rPr>
          <w:rFonts w:ascii="Arial" w:hAnsi="Arial" w:cs="Arial"/>
          <w:i/>
          <w:sz w:val="16"/>
          <w:szCs w:val="15"/>
        </w:rPr>
        <w:t xml:space="preserve"> </w:t>
      </w:r>
    </w:p>
    <w:p w:rsidR="00A23B3E" w:rsidRPr="00DF346A" w:rsidRDefault="00A23B3E" w:rsidP="00114D2C">
      <w:pPr>
        <w:rPr>
          <w:rFonts w:ascii="Arial" w:hAnsi="Arial" w:cs="Arial"/>
          <w:i/>
          <w:sz w:val="16"/>
          <w:szCs w:val="14"/>
        </w:rPr>
      </w:pPr>
    </w:p>
    <w:p w:rsidR="00A23B3E" w:rsidRPr="00DF346A" w:rsidRDefault="00A23B3E" w:rsidP="00114D2C">
      <w:pPr>
        <w:rPr>
          <w:rFonts w:ascii="Arial" w:hAnsi="Arial" w:cs="Arial"/>
          <w:sz w:val="16"/>
          <w:szCs w:val="14"/>
        </w:rPr>
      </w:pPr>
      <w:r w:rsidRPr="00DF346A">
        <w:rPr>
          <w:rFonts w:ascii="Arial" w:hAnsi="Arial" w:cs="Arial"/>
          <w:sz w:val="16"/>
          <w:szCs w:val="14"/>
        </w:rPr>
        <w:t>Data, luogo e, se richiesto o necessario, firma/firme: [……………….……]</w:t>
      </w:r>
    </w:p>
    <w:p w:rsidR="00A23B3E" w:rsidRPr="00880765" w:rsidRDefault="00A23B3E" w:rsidP="00114D2C">
      <w:pPr>
        <w:pStyle w:val="Titrearticle"/>
        <w:jc w:val="both"/>
        <w:rPr>
          <w:rFonts w:ascii="Arial" w:hAnsi="Arial" w:cs="Arial"/>
          <w:sz w:val="16"/>
          <w:szCs w:val="15"/>
        </w:rPr>
      </w:pPr>
    </w:p>
    <w:sectPr w:rsidR="00A23B3E" w:rsidRPr="00880765" w:rsidSect="00CA0E32">
      <w:footerReference w:type="default" r:id="rId16"/>
      <w:pgSz w:w="11907" w:h="16840" w:code="9"/>
      <w:pgMar w:top="1134" w:right="1134" w:bottom="1134" w:left="1134" w:header="397" w:footer="709" w:gutter="0"/>
      <w:cols w:space="720"/>
      <w:docGrid w:linePitch="326" w:charSpace="-61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42AB9" w:rsidRDefault="00142AB9">
      <w:pPr>
        <w:spacing w:before="0" w:after="0"/>
      </w:pPr>
      <w:r>
        <w:separator/>
      </w:r>
    </w:p>
  </w:endnote>
  <w:endnote w:type="continuationSeparator" w:id="0">
    <w:p w:rsidR="00142AB9" w:rsidRDefault="00142AB9">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font314">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Liberation Sans">
    <w:charset w:val="00"/>
    <w:family w:val="swiss"/>
    <w:pitch w:val="variable"/>
    <w:sig w:usb0="A00002AF" w:usb1="5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Y="1"/>
      <w:tblOverlap w:val="never"/>
      <w:tblW w:w="9645" w:type="dxa"/>
      <w:tblLayout w:type="fixed"/>
      <w:tblCellMar>
        <w:left w:w="0" w:type="dxa"/>
        <w:right w:w="0" w:type="dxa"/>
      </w:tblCellMar>
      <w:tblLook w:val="04A0" w:firstRow="1" w:lastRow="0" w:firstColumn="1" w:lastColumn="0" w:noHBand="0" w:noVBand="1"/>
    </w:tblPr>
    <w:tblGrid>
      <w:gridCol w:w="851"/>
      <w:gridCol w:w="1037"/>
      <w:gridCol w:w="7757"/>
    </w:tblGrid>
    <w:tr w:rsidR="00245E14" w:rsidRPr="003C1515" w:rsidTr="00EE6446">
      <w:trPr>
        <w:trHeight w:val="142"/>
      </w:trPr>
      <w:tc>
        <w:tcPr>
          <w:tcW w:w="851" w:type="dxa"/>
          <w:vMerge w:val="restart"/>
          <w:vAlign w:val="bottom"/>
        </w:tcPr>
        <w:p w:rsidR="00245E14" w:rsidRPr="003C1515" w:rsidRDefault="00245E14" w:rsidP="00CA0E32">
          <w:pPr>
            <w:suppressAutoHyphens w:val="0"/>
            <w:spacing w:before="0" w:after="0"/>
            <w:ind w:right="7370"/>
            <w:jc w:val="right"/>
            <w:rPr>
              <w:rFonts w:ascii="Arial" w:eastAsia="Times New Roman" w:hAnsi="Arial" w:cs="Arial"/>
              <w:color w:val="000000"/>
              <w:kern w:val="0"/>
              <w:sz w:val="14"/>
              <w:szCs w:val="14"/>
              <w:lang w:bidi="ar-SA"/>
            </w:rPr>
          </w:pPr>
        </w:p>
      </w:tc>
      <w:tc>
        <w:tcPr>
          <w:tcW w:w="1037" w:type="dxa"/>
          <w:tcBorders>
            <w:top w:val="nil"/>
            <w:left w:val="nil"/>
            <w:bottom w:val="single" w:sz="4" w:space="0" w:color="auto"/>
            <w:right w:val="nil"/>
          </w:tcBorders>
          <w:vAlign w:val="bottom"/>
        </w:tcPr>
        <w:p w:rsidR="00245E14" w:rsidRPr="003C1515" w:rsidRDefault="00245E14" w:rsidP="00CA0E32">
          <w:pPr>
            <w:suppressAutoHyphens w:val="0"/>
            <w:spacing w:before="0" w:after="0"/>
            <w:jc w:val="center"/>
            <w:rPr>
              <w:rFonts w:ascii="Arial" w:eastAsia="Times New Roman" w:hAnsi="Arial" w:cs="Arial"/>
              <w:color w:val="000000"/>
              <w:kern w:val="0"/>
              <w:sz w:val="10"/>
              <w:szCs w:val="10"/>
              <w:lang w:eastAsia="en-US" w:bidi="ar-SA"/>
            </w:rPr>
          </w:pPr>
        </w:p>
      </w:tc>
      <w:tc>
        <w:tcPr>
          <w:tcW w:w="7757" w:type="dxa"/>
          <w:vAlign w:val="bottom"/>
        </w:tcPr>
        <w:p w:rsidR="00245E14" w:rsidRPr="003C1515" w:rsidRDefault="00245E14" w:rsidP="00CA0E32">
          <w:pPr>
            <w:suppressAutoHyphens w:val="0"/>
            <w:spacing w:before="0" w:after="0"/>
            <w:ind w:right="87"/>
            <w:jc w:val="both"/>
            <w:rPr>
              <w:rFonts w:ascii="Arial" w:eastAsia="Times New Roman" w:hAnsi="Arial" w:cs="Arial"/>
              <w:color w:val="000000"/>
              <w:kern w:val="0"/>
              <w:sz w:val="10"/>
              <w:szCs w:val="10"/>
              <w:lang w:bidi="ar-SA"/>
            </w:rPr>
          </w:pPr>
        </w:p>
      </w:tc>
    </w:tr>
    <w:tr w:rsidR="00245E14" w:rsidRPr="003C1515" w:rsidTr="00EE6446">
      <w:trPr>
        <w:trHeight w:val="142"/>
      </w:trPr>
      <w:tc>
        <w:tcPr>
          <w:tcW w:w="851" w:type="dxa"/>
          <w:vMerge/>
          <w:vAlign w:val="bottom"/>
        </w:tcPr>
        <w:p w:rsidR="00245E14" w:rsidRPr="003C1515" w:rsidRDefault="00245E14" w:rsidP="00CA0E32">
          <w:pPr>
            <w:suppressAutoHyphens w:val="0"/>
            <w:spacing w:before="0" w:after="0"/>
            <w:rPr>
              <w:rFonts w:ascii="Arial" w:eastAsia="Times New Roman" w:hAnsi="Arial" w:cs="Arial"/>
              <w:color w:val="000000"/>
              <w:kern w:val="0"/>
              <w:sz w:val="14"/>
              <w:szCs w:val="14"/>
              <w:lang w:bidi="ar-SA"/>
            </w:rPr>
          </w:pPr>
        </w:p>
      </w:tc>
      <w:tc>
        <w:tcPr>
          <w:tcW w:w="1037" w:type="dxa"/>
          <w:tcBorders>
            <w:top w:val="single" w:sz="4" w:space="0" w:color="auto"/>
            <w:left w:val="nil"/>
            <w:bottom w:val="nil"/>
            <w:right w:val="nil"/>
          </w:tcBorders>
          <w:vAlign w:val="bottom"/>
        </w:tcPr>
        <w:p w:rsidR="00245E14" w:rsidRPr="003C1515" w:rsidRDefault="00245E14" w:rsidP="00CA0E32">
          <w:pPr>
            <w:suppressAutoHyphens w:val="0"/>
            <w:spacing w:before="0" w:after="0"/>
            <w:jc w:val="center"/>
            <w:rPr>
              <w:rFonts w:ascii="Arial" w:eastAsia="Times New Roman" w:hAnsi="Arial" w:cs="Arial"/>
              <w:color w:val="000000"/>
              <w:kern w:val="0"/>
              <w:sz w:val="10"/>
              <w:szCs w:val="10"/>
              <w:lang w:bidi="ar-SA"/>
            </w:rPr>
          </w:pPr>
        </w:p>
      </w:tc>
      <w:tc>
        <w:tcPr>
          <w:tcW w:w="7757" w:type="dxa"/>
          <w:vAlign w:val="bottom"/>
          <w:hideMark/>
        </w:tcPr>
        <w:p w:rsidR="00245E14" w:rsidRPr="003C1515" w:rsidRDefault="00245E14" w:rsidP="00CA0E32">
          <w:pPr>
            <w:suppressAutoHyphens w:val="0"/>
            <w:spacing w:before="0" w:after="0"/>
            <w:ind w:right="87"/>
            <w:jc w:val="right"/>
            <w:rPr>
              <w:rFonts w:ascii="Arial" w:eastAsia="Times New Roman" w:hAnsi="Arial" w:cs="Arial"/>
              <w:color w:val="000000"/>
              <w:kern w:val="0"/>
              <w:sz w:val="10"/>
              <w:szCs w:val="10"/>
              <w:lang w:bidi="ar-SA"/>
            </w:rPr>
          </w:pPr>
          <w:r w:rsidRPr="003C1515">
            <w:rPr>
              <w:rFonts w:ascii="Arial" w:eastAsia="Times New Roman" w:hAnsi="Arial" w:cs="Arial"/>
              <w:color w:val="000000"/>
              <w:kern w:val="0"/>
              <w:sz w:val="10"/>
              <w:szCs w:val="10"/>
              <w:lang w:bidi="ar-SA"/>
            </w:rPr>
            <w:t xml:space="preserve">Pag. </w:t>
          </w:r>
          <w:r w:rsidRPr="003C1515">
            <w:rPr>
              <w:rFonts w:ascii="Arial" w:eastAsia="Times New Roman" w:hAnsi="Arial" w:cs="Arial"/>
              <w:color w:val="000000"/>
              <w:kern w:val="0"/>
              <w:sz w:val="10"/>
              <w:szCs w:val="10"/>
              <w:lang w:bidi="ar-SA"/>
            </w:rPr>
            <w:fldChar w:fldCharType="begin"/>
          </w:r>
          <w:r w:rsidRPr="003C1515">
            <w:rPr>
              <w:rFonts w:ascii="Arial" w:eastAsia="Times New Roman" w:hAnsi="Arial" w:cs="Arial"/>
              <w:color w:val="000000"/>
              <w:kern w:val="0"/>
              <w:sz w:val="10"/>
              <w:szCs w:val="10"/>
              <w:lang w:bidi="ar-SA"/>
            </w:rPr>
            <w:instrText xml:space="preserve"> PAGE </w:instrText>
          </w:r>
          <w:r w:rsidRPr="003C1515">
            <w:rPr>
              <w:rFonts w:ascii="Arial" w:eastAsia="Times New Roman" w:hAnsi="Arial" w:cs="Arial"/>
              <w:color w:val="000000"/>
              <w:kern w:val="0"/>
              <w:sz w:val="10"/>
              <w:szCs w:val="10"/>
              <w:lang w:bidi="ar-SA"/>
            </w:rPr>
            <w:fldChar w:fldCharType="separate"/>
          </w:r>
          <w:r w:rsidR="00902EE4">
            <w:rPr>
              <w:rFonts w:ascii="Arial" w:eastAsia="Times New Roman" w:hAnsi="Arial" w:cs="Arial"/>
              <w:noProof/>
              <w:color w:val="000000"/>
              <w:kern w:val="0"/>
              <w:sz w:val="10"/>
              <w:szCs w:val="10"/>
              <w:lang w:bidi="ar-SA"/>
            </w:rPr>
            <w:t>5</w:t>
          </w:r>
          <w:r w:rsidRPr="003C1515">
            <w:rPr>
              <w:rFonts w:ascii="Arial" w:eastAsia="Times New Roman" w:hAnsi="Arial" w:cs="Arial"/>
              <w:color w:val="000000"/>
              <w:kern w:val="0"/>
              <w:sz w:val="10"/>
              <w:szCs w:val="10"/>
              <w:lang w:bidi="ar-SA"/>
            </w:rPr>
            <w:fldChar w:fldCharType="end"/>
          </w:r>
          <w:r w:rsidRPr="003C1515">
            <w:rPr>
              <w:rFonts w:ascii="Arial" w:eastAsia="Times New Roman" w:hAnsi="Arial" w:cs="Arial"/>
              <w:color w:val="000000"/>
              <w:kern w:val="0"/>
              <w:sz w:val="10"/>
              <w:szCs w:val="10"/>
              <w:lang w:bidi="ar-SA"/>
            </w:rPr>
            <w:t xml:space="preserve"> di </w:t>
          </w:r>
          <w:r w:rsidRPr="003C1515">
            <w:rPr>
              <w:rFonts w:ascii="Arial" w:eastAsia="Times New Roman" w:hAnsi="Arial" w:cs="Arial"/>
              <w:bCs/>
              <w:color w:val="000000"/>
              <w:kern w:val="0"/>
              <w:sz w:val="10"/>
              <w:szCs w:val="10"/>
              <w:lang w:bidi="ar-SA"/>
            </w:rPr>
            <w:fldChar w:fldCharType="begin"/>
          </w:r>
          <w:r w:rsidRPr="003C1515">
            <w:rPr>
              <w:rFonts w:ascii="Arial" w:eastAsia="Times New Roman" w:hAnsi="Arial" w:cs="Arial"/>
              <w:bCs/>
              <w:color w:val="000000"/>
              <w:kern w:val="0"/>
              <w:sz w:val="10"/>
              <w:szCs w:val="10"/>
              <w:lang w:bidi="ar-SA"/>
            </w:rPr>
            <w:instrText xml:space="preserve"> NUMPAGES </w:instrText>
          </w:r>
          <w:r w:rsidRPr="003C1515">
            <w:rPr>
              <w:rFonts w:ascii="Arial" w:eastAsia="Times New Roman" w:hAnsi="Arial" w:cs="Arial"/>
              <w:bCs/>
              <w:color w:val="000000"/>
              <w:kern w:val="0"/>
              <w:sz w:val="10"/>
              <w:szCs w:val="10"/>
              <w:lang w:bidi="ar-SA"/>
            </w:rPr>
            <w:fldChar w:fldCharType="separate"/>
          </w:r>
          <w:r w:rsidR="00902EE4">
            <w:rPr>
              <w:rFonts w:ascii="Arial" w:eastAsia="Times New Roman" w:hAnsi="Arial" w:cs="Arial"/>
              <w:bCs/>
              <w:noProof/>
              <w:color w:val="000000"/>
              <w:kern w:val="0"/>
              <w:sz w:val="10"/>
              <w:szCs w:val="10"/>
              <w:lang w:bidi="ar-SA"/>
            </w:rPr>
            <w:t>16</w:t>
          </w:r>
          <w:r w:rsidRPr="003C1515">
            <w:rPr>
              <w:rFonts w:ascii="Arial" w:eastAsia="Times New Roman" w:hAnsi="Arial" w:cs="Arial"/>
              <w:bCs/>
              <w:color w:val="000000"/>
              <w:kern w:val="0"/>
              <w:sz w:val="10"/>
              <w:szCs w:val="10"/>
              <w:lang w:bidi="ar-SA"/>
            </w:rPr>
            <w:fldChar w:fldCharType="end"/>
          </w:r>
        </w:p>
      </w:tc>
    </w:tr>
  </w:tbl>
  <w:p w:rsidR="00071F6D" w:rsidRPr="00D509A5" w:rsidRDefault="00071F6D" w:rsidP="00CA0E32">
    <w:pPr>
      <w:pStyle w:val="Pidipagina"/>
      <w:tabs>
        <w:tab w:val="clear" w:pos="9921"/>
        <w:tab w:val="right" w:pos="9356"/>
      </w:tabs>
      <w:ind w:right="-241"/>
      <w:jc w:val="right"/>
      <w:rPr>
        <w:rFonts w:ascii="Calibri" w:hAnsi="Calibri"/>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42AB9" w:rsidRDefault="00142AB9">
      <w:pPr>
        <w:spacing w:before="0" w:after="0"/>
      </w:pPr>
      <w:r>
        <w:separator/>
      </w:r>
    </w:p>
  </w:footnote>
  <w:footnote w:type="continuationSeparator" w:id="0">
    <w:p w:rsidR="00142AB9" w:rsidRDefault="00142AB9">
      <w:pPr>
        <w:spacing w:before="0" w:after="0"/>
      </w:pPr>
      <w:r>
        <w:continuationSeparator/>
      </w:r>
    </w:p>
  </w:footnote>
  <w:footnote w:id="1">
    <w:p w:rsidR="00071F6D" w:rsidRPr="003B4565" w:rsidRDefault="00071F6D" w:rsidP="00071F6D">
      <w:pPr>
        <w:tabs>
          <w:tab w:val="left" w:pos="284"/>
        </w:tabs>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I servizi della Commissione metteranno gratuitamente il servizio DGUE </w:t>
      </w:r>
      <w:r w:rsidRPr="003B4565">
        <w:rPr>
          <w:rFonts w:ascii="Arial" w:hAnsi="Arial" w:cs="Arial"/>
          <w:color w:val="000000"/>
          <w:sz w:val="14"/>
          <w:szCs w:val="12"/>
        </w:rPr>
        <w:t xml:space="preserve">in formato </w:t>
      </w:r>
      <w:r w:rsidRPr="003B4565">
        <w:rPr>
          <w:rFonts w:ascii="Arial" w:hAnsi="Arial" w:cs="Arial"/>
          <w:sz w:val="14"/>
          <w:szCs w:val="12"/>
        </w:rPr>
        <w:t>elettronico a disposizione delle amministrazioni aggiudicatrici, degli enti aggiudicatori, degli operatori economici, dei fornitori di servizi elettronici e di altre parti interessate.</w:t>
      </w:r>
    </w:p>
  </w:footnote>
  <w:footnote w:id="2">
    <w:p w:rsidR="00071F6D" w:rsidRPr="003B4565" w:rsidRDefault="00071F6D" w:rsidP="00071F6D">
      <w:pPr>
        <w:pStyle w:val="Testonotaapidipagina1"/>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 xml:space="preserve">Per le </w:t>
      </w:r>
      <w:r w:rsidRPr="003B4565">
        <w:rPr>
          <w:rFonts w:ascii="Arial" w:hAnsi="Arial" w:cs="Arial"/>
          <w:b/>
          <w:sz w:val="14"/>
          <w:szCs w:val="12"/>
        </w:rPr>
        <w:t>amministrazioni aggiudicatrici:</w:t>
      </w:r>
      <w:r w:rsidRPr="003B4565">
        <w:rPr>
          <w:rFonts w:ascii="Arial" w:hAnsi="Arial" w:cs="Arial"/>
          <w:sz w:val="14"/>
          <w:szCs w:val="12"/>
        </w:rPr>
        <w:t xml:space="preserve"> un </w:t>
      </w:r>
      <w:r w:rsidRPr="003B4565">
        <w:rPr>
          <w:rFonts w:ascii="Arial" w:hAnsi="Arial" w:cs="Arial"/>
          <w:b/>
          <w:sz w:val="14"/>
          <w:szCs w:val="12"/>
        </w:rPr>
        <w:t xml:space="preserve">avviso di </w:t>
      </w:r>
      <w:proofErr w:type="spellStart"/>
      <w:r w:rsidRPr="003B4565">
        <w:rPr>
          <w:rFonts w:ascii="Arial" w:hAnsi="Arial" w:cs="Arial"/>
          <w:b/>
          <w:sz w:val="14"/>
          <w:szCs w:val="12"/>
        </w:rPr>
        <w:t>preinformazione</w:t>
      </w:r>
      <w:proofErr w:type="spellEnd"/>
      <w:r w:rsidRPr="003B4565">
        <w:rPr>
          <w:rFonts w:ascii="Arial" w:hAnsi="Arial" w:cs="Arial"/>
          <w:sz w:val="14"/>
          <w:szCs w:val="12"/>
        </w:rPr>
        <w:t xml:space="preserve"> utilizzato come mezzo per indire la gara oppure un </w:t>
      </w:r>
      <w:r w:rsidRPr="003B4565">
        <w:rPr>
          <w:rFonts w:ascii="Arial" w:hAnsi="Arial" w:cs="Arial"/>
          <w:b/>
          <w:sz w:val="14"/>
          <w:szCs w:val="12"/>
        </w:rPr>
        <w:t>bando di gara</w:t>
      </w:r>
      <w:r w:rsidRPr="003B4565">
        <w:rPr>
          <w:rFonts w:ascii="Arial" w:hAnsi="Arial" w:cs="Arial"/>
          <w:sz w:val="14"/>
          <w:szCs w:val="12"/>
        </w:rPr>
        <w:t xml:space="preserve">. Per gli </w:t>
      </w:r>
      <w:r w:rsidRPr="003B4565">
        <w:rPr>
          <w:rFonts w:ascii="Arial" w:hAnsi="Arial" w:cs="Arial"/>
          <w:b/>
          <w:sz w:val="14"/>
          <w:szCs w:val="12"/>
        </w:rPr>
        <w:t>enti aggiudicatori</w:t>
      </w:r>
      <w:r w:rsidRPr="003B4565">
        <w:rPr>
          <w:rFonts w:ascii="Arial" w:hAnsi="Arial" w:cs="Arial"/>
          <w:sz w:val="14"/>
          <w:szCs w:val="12"/>
        </w:rPr>
        <w:t xml:space="preserve">: un </w:t>
      </w:r>
      <w:r w:rsidRPr="003B4565">
        <w:rPr>
          <w:rFonts w:ascii="Arial" w:hAnsi="Arial" w:cs="Arial"/>
          <w:b/>
          <w:sz w:val="14"/>
          <w:szCs w:val="12"/>
        </w:rPr>
        <w:t>avviso periodico indicativo</w:t>
      </w:r>
      <w:r w:rsidRPr="003B4565">
        <w:rPr>
          <w:rFonts w:ascii="Arial" w:hAnsi="Arial" w:cs="Arial"/>
          <w:sz w:val="14"/>
          <w:szCs w:val="12"/>
        </w:rPr>
        <w:t xml:space="preserve"> utilizzato come mezzo per indire la gara, un </w:t>
      </w:r>
      <w:r w:rsidRPr="003B4565">
        <w:rPr>
          <w:rFonts w:ascii="Arial" w:hAnsi="Arial" w:cs="Arial"/>
          <w:b/>
          <w:sz w:val="14"/>
          <w:szCs w:val="12"/>
        </w:rPr>
        <w:t>bando di gara</w:t>
      </w:r>
      <w:r w:rsidRPr="003B4565">
        <w:rPr>
          <w:rFonts w:ascii="Arial" w:hAnsi="Arial" w:cs="Arial"/>
          <w:sz w:val="14"/>
          <w:szCs w:val="12"/>
        </w:rPr>
        <w:t xml:space="preserve"> o</w:t>
      </w:r>
      <w:r w:rsidRPr="003B4565">
        <w:rPr>
          <w:rFonts w:ascii="Arial" w:hAnsi="Arial" w:cs="Arial"/>
          <w:b/>
          <w:sz w:val="14"/>
          <w:szCs w:val="12"/>
        </w:rPr>
        <w:t xml:space="preserve"> </w:t>
      </w:r>
      <w:r w:rsidRPr="003B4565">
        <w:rPr>
          <w:rFonts w:ascii="Arial" w:hAnsi="Arial" w:cs="Arial"/>
          <w:sz w:val="14"/>
          <w:szCs w:val="12"/>
        </w:rPr>
        <w:t>un</w:t>
      </w:r>
      <w:r w:rsidRPr="003B4565">
        <w:rPr>
          <w:rFonts w:ascii="Arial" w:hAnsi="Arial" w:cs="Arial"/>
          <w:b/>
          <w:sz w:val="14"/>
          <w:szCs w:val="12"/>
        </w:rPr>
        <w:t xml:space="preserve"> avviso sull'esistenza di un sistema di qualificazione.</w:t>
      </w:r>
    </w:p>
  </w:footnote>
  <w:footnote w:id="3">
    <w:p w:rsidR="00071F6D" w:rsidRPr="003B4565" w:rsidRDefault="00071F6D" w:rsidP="00071F6D">
      <w:pPr>
        <w:spacing w:before="0" w:after="0"/>
        <w:ind w:left="284" w:hanging="284"/>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i/>
          <w:sz w:val="14"/>
          <w:szCs w:val="12"/>
        </w:rPr>
        <w:t xml:space="preserve"> </w:t>
      </w:r>
      <w:r w:rsidRPr="003B4565">
        <w:rPr>
          <w:rFonts w:ascii="Arial" w:hAnsi="Arial" w:cs="Arial"/>
          <w:i/>
          <w:sz w:val="14"/>
          <w:szCs w:val="12"/>
        </w:rPr>
        <w:tab/>
      </w:r>
      <w:r w:rsidRPr="003B4565">
        <w:rPr>
          <w:rFonts w:ascii="Arial" w:hAnsi="Arial" w:cs="Arial"/>
          <w:sz w:val="14"/>
          <w:szCs w:val="12"/>
        </w:rPr>
        <w:t>Le informazioni devono essere copiate dalla sezione I, punto I.1 del pertinente avviso o bando. In caso di appalto congiunto indicare le generalità di tutti i committenti.</w:t>
      </w:r>
    </w:p>
  </w:footnote>
  <w:footnote w:id="4">
    <w:p w:rsidR="00071F6D" w:rsidRPr="003B4565" w:rsidRDefault="00071F6D" w:rsidP="00071F6D">
      <w:pPr>
        <w:tabs>
          <w:tab w:val="left" w:pos="284"/>
        </w:tabs>
        <w:spacing w:before="0" w:after="0"/>
        <w:jc w:val="both"/>
        <w:rPr>
          <w:sz w:val="14"/>
          <w:szCs w:val="12"/>
        </w:rPr>
      </w:pPr>
      <w:r w:rsidRPr="003B4565">
        <w:rPr>
          <w:rFonts w:ascii="Arial" w:hAnsi="Arial" w:cs="Arial"/>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Cfr. punti II.1.1. e II.1.3. dell'avviso o bando pertinente.</w:t>
      </w:r>
    </w:p>
  </w:footnote>
  <w:footnote w:id="5">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punto II.1.1. dell'avviso o bando pertinente.</w:t>
      </w:r>
    </w:p>
  </w:footnote>
  <w:footnote w:id="6">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le informazioni per ogni persona di contatto tante volte quanto necessario.</w:t>
      </w:r>
    </w:p>
  </w:footnote>
  <w:footnote w:id="7">
    <w:p w:rsidR="00071F6D" w:rsidRPr="003B4565" w:rsidRDefault="00071F6D" w:rsidP="00071F6D">
      <w:pPr>
        <w:tabs>
          <w:tab w:val="left" w:pos="284"/>
        </w:tabs>
        <w:spacing w:before="0" w:after="0"/>
        <w:ind w:left="284" w:hanging="284"/>
        <w:jc w:val="both"/>
        <w:rPr>
          <w:rStyle w:val="DeltaViewInsertion"/>
          <w:rFonts w:ascii="Arial" w:hAnsi="Arial" w:cs="Arial"/>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w:t>
      </w:r>
      <w:r w:rsidRPr="003B4565">
        <w:rPr>
          <w:rFonts w:ascii="Arial" w:hAnsi="Arial" w:cs="Arial"/>
          <w:b/>
          <w:i/>
          <w:sz w:val="14"/>
          <w:szCs w:val="12"/>
        </w:rPr>
        <w:t xml:space="preserve"> </w:t>
      </w:r>
      <w:r w:rsidRPr="003B4565">
        <w:rPr>
          <w:rStyle w:val="DeltaViewInsertion"/>
          <w:rFonts w:ascii="Arial" w:hAnsi="Arial" w:cs="Arial"/>
          <w:b w:val="0"/>
          <w:i w:val="0"/>
          <w:sz w:val="14"/>
          <w:szCs w:val="12"/>
        </w:rPr>
        <w:t>raccomandazione della Commissione, del 6 maggio 2003, relativa alla definizione delle microimprese, piccole e medie imprese (GU L 124 del 20.5.2003, pag. 36). Queste informazioni sono richieste unicamente a fini statistici.</w:t>
      </w:r>
    </w:p>
    <w:p w:rsidR="00071F6D" w:rsidRPr="003B4565" w:rsidRDefault="00071F6D"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Microimprese: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10 persone </w:t>
      </w:r>
      <w:r w:rsidRPr="003B4565">
        <w:rPr>
          <w:rStyle w:val="DeltaViewInsertion"/>
          <w:rFonts w:ascii="Arial" w:hAnsi="Arial" w:cs="Arial"/>
          <w:b w:val="0"/>
          <w:i w:val="0"/>
          <w:sz w:val="14"/>
          <w:szCs w:val="12"/>
        </w:rPr>
        <w:t>e realizzano un fatturato annuo oppure un totale di bilancio annuo</w:t>
      </w:r>
      <w:r w:rsidRPr="003B4565">
        <w:rPr>
          <w:rStyle w:val="DeltaViewInsertion"/>
          <w:rFonts w:ascii="Arial" w:hAnsi="Arial" w:cs="Arial"/>
          <w:i w:val="0"/>
          <w:sz w:val="14"/>
          <w:szCs w:val="12"/>
        </w:rPr>
        <w:t xml:space="preserve"> non superiori a 2 milioni di EUR.</w:t>
      </w:r>
    </w:p>
    <w:p w:rsidR="00071F6D" w:rsidRPr="003B4565" w:rsidRDefault="00071F6D" w:rsidP="00071F6D">
      <w:pPr>
        <w:pStyle w:val="Testonotaapidipagina1"/>
        <w:ind w:left="284" w:firstLine="0"/>
        <w:jc w:val="both"/>
        <w:rPr>
          <w:rStyle w:val="DeltaViewInsertion"/>
          <w:rFonts w:ascii="Arial" w:hAnsi="Arial" w:cs="Arial"/>
          <w:i w:val="0"/>
          <w:sz w:val="14"/>
          <w:szCs w:val="12"/>
        </w:rPr>
      </w:pPr>
      <w:r w:rsidRPr="003B4565">
        <w:rPr>
          <w:rStyle w:val="DeltaViewInsertion"/>
          <w:rFonts w:ascii="Arial" w:hAnsi="Arial" w:cs="Arial"/>
          <w:i w:val="0"/>
          <w:sz w:val="14"/>
          <w:szCs w:val="12"/>
        </w:rPr>
        <w:t xml:space="preserve">Piccole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occupano meno di 50 persone </w:t>
      </w:r>
      <w:r w:rsidRPr="003B4565">
        <w:rPr>
          <w:rStyle w:val="DeltaViewInsertion"/>
          <w:rFonts w:ascii="Arial" w:hAnsi="Arial" w:cs="Arial"/>
          <w:b w:val="0"/>
          <w:i w:val="0"/>
          <w:sz w:val="14"/>
          <w:szCs w:val="12"/>
        </w:rPr>
        <w:t>e realizzano un fatturato annuo o un totale di bilancio annuo</w:t>
      </w:r>
      <w:r w:rsidRPr="003B4565">
        <w:rPr>
          <w:rStyle w:val="DeltaViewInsertion"/>
          <w:rFonts w:ascii="Arial" w:hAnsi="Arial" w:cs="Arial"/>
          <w:i w:val="0"/>
          <w:sz w:val="14"/>
          <w:szCs w:val="12"/>
        </w:rPr>
        <w:t xml:space="preserve"> non superiori a 10 milioni di EUR.</w:t>
      </w:r>
    </w:p>
    <w:p w:rsidR="00071F6D" w:rsidRPr="003B4565" w:rsidRDefault="00071F6D" w:rsidP="00071F6D">
      <w:pPr>
        <w:pStyle w:val="Testonotaapidipagina1"/>
        <w:ind w:left="284" w:firstLine="0"/>
        <w:jc w:val="both"/>
        <w:rPr>
          <w:sz w:val="14"/>
          <w:szCs w:val="12"/>
        </w:rPr>
      </w:pPr>
      <w:r w:rsidRPr="003B4565">
        <w:rPr>
          <w:rStyle w:val="DeltaViewInsertion"/>
          <w:rFonts w:ascii="Arial" w:hAnsi="Arial" w:cs="Arial"/>
          <w:i w:val="0"/>
          <w:sz w:val="14"/>
          <w:szCs w:val="12"/>
        </w:rPr>
        <w:t xml:space="preserve">Medie imprese: </w:t>
      </w:r>
      <w:r w:rsidRPr="003B4565">
        <w:rPr>
          <w:rStyle w:val="DeltaViewInsertion"/>
          <w:rFonts w:ascii="Arial" w:hAnsi="Arial" w:cs="Arial"/>
          <w:b w:val="0"/>
          <w:i w:val="0"/>
          <w:sz w:val="14"/>
          <w:szCs w:val="12"/>
        </w:rPr>
        <w:t>imprese che</w:t>
      </w:r>
      <w:r w:rsidRPr="003B4565">
        <w:rPr>
          <w:rStyle w:val="DeltaViewInsertion"/>
          <w:rFonts w:ascii="Arial" w:hAnsi="Arial" w:cs="Arial"/>
          <w:i w:val="0"/>
          <w:sz w:val="14"/>
          <w:szCs w:val="12"/>
        </w:rPr>
        <w:t xml:space="preserve"> non appartengono alla categoria delle microimprese né a quella delle piccole imprese</w:t>
      </w:r>
      <w:r w:rsidRPr="003B4565">
        <w:rPr>
          <w:rFonts w:ascii="Arial" w:hAnsi="Arial" w:cs="Arial"/>
          <w:i/>
          <w:sz w:val="14"/>
          <w:szCs w:val="12"/>
        </w:rPr>
        <w:t xml:space="preserve">, che </w:t>
      </w:r>
      <w:r w:rsidRPr="003B4565">
        <w:rPr>
          <w:rFonts w:ascii="Arial" w:hAnsi="Arial" w:cs="Arial"/>
          <w:b/>
          <w:sz w:val="14"/>
          <w:szCs w:val="12"/>
        </w:rPr>
        <w:t>occupano meno di 250 persone</w:t>
      </w:r>
      <w:r w:rsidRPr="003B4565">
        <w:rPr>
          <w:rFonts w:ascii="Arial" w:hAnsi="Arial" w:cs="Arial"/>
          <w:sz w:val="14"/>
          <w:szCs w:val="12"/>
        </w:rPr>
        <w:t xml:space="preserve"> e il cui </w:t>
      </w:r>
      <w:r w:rsidRPr="003B4565">
        <w:rPr>
          <w:rFonts w:ascii="Arial" w:hAnsi="Arial" w:cs="Arial"/>
          <w:b/>
          <w:sz w:val="14"/>
          <w:szCs w:val="12"/>
        </w:rPr>
        <w:t>fatturato annuo non supera i 50 milioni di EUR</w:t>
      </w:r>
      <w:r w:rsidRPr="003B4565">
        <w:rPr>
          <w:rFonts w:ascii="Arial" w:hAnsi="Arial" w:cs="Arial"/>
          <w:sz w:val="14"/>
          <w:szCs w:val="12"/>
        </w:rPr>
        <w:t xml:space="preserve"> </w:t>
      </w:r>
      <w:r w:rsidRPr="003B4565">
        <w:rPr>
          <w:rFonts w:ascii="Arial" w:hAnsi="Arial" w:cs="Arial"/>
          <w:b/>
          <w:sz w:val="14"/>
          <w:szCs w:val="12"/>
        </w:rPr>
        <w:t xml:space="preserve">e/o </w:t>
      </w:r>
      <w:r w:rsidRPr="003B4565">
        <w:rPr>
          <w:rFonts w:ascii="Arial" w:hAnsi="Arial" w:cs="Arial"/>
          <w:sz w:val="14"/>
          <w:szCs w:val="12"/>
        </w:rPr>
        <w:t xml:space="preserve">il cui </w:t>
      </w:r>
      <w:r w:rsidRPr="003B4565">
        <w:rPr>
          <w:rFonts w:ascii="Arial" w:hAnsi="Arial" w:cs="Arial"/>
          <w:b/>
          <w:sz w:val="14"/>
          <w:szCs w:val="12"/>
        </w:rPr>
        <w:t>totale di bilancio annuo non supera i 43 milioni di EUR</w:t>
      </w:r>
      <w:r w:rsidRPr="003B4565">
        <w:rPr>
          <w:rFonts w:ascii="Arial" w:hAnsi="Arial" w:cs="Arial"/>
          <w:sz w:val="14"/>
          <w:szCs w:val="12"/>
        </w:rPr>
        <w:t>.</w:t>
      </w:r>
    </w:p>
  </w:footnote>
  <w:footnote w:id="8">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il punto III.1.5 del bando di gara.</w:t>
      </w:r>
    </w:p>
  </w:footnote>
  <w:footnote w:id="9">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Un' "impresa sociale" ha per scopo principale l'integrazione sociale e professionale delle persone disabili o svantaggiate.</w:t>
      </w:r>
    </w:p>
  </w:footnote>
  <w:footnote w:id="10">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vertAlign w:val="superscript"/>
        </w:rPr>
        <w:tab/>
      </w:r>
      <w:r w:rsidRPr="003B4565">
        <w:rPr>
          <w:rFonts w:ascii="Arial" w:hAnsi="Arial" w:cs="Arial"/>
          <w:sz w:val="14"/>
          <w:szCs w:val="12"/>
        </w:rPr>
        <w:t>Specificamente</w:t>
      </w:r>
      <w:r w:rsidRPr="003B4565">
        <w:rPr>
          <w:rFonts w:ascii="Arial" w:hAnsi="Arial" w:cs="Arial"/>
          <w:b/>
          <w:color w:val="FF0000"/>
          <w:sz w:val="14"/>
          <w:szCs w:val="12"/>
        </w:rPr>
        <w:t xml:space="preserve"> </w:t>
      </w:r>
      <w:r w:rsidRPr="003B4565">
        <w:rPr>
          <w:rFonts w:ascii="Arial" w:hAnsi="Arial" w:cs="Arial"/>
          <w:b/>
          <w:color w:val="000000"/>
          <w:sz w:val="14"/>
          <w:szCs w:val="12"/>
        </w:rPr>
        <w:t>nell’ambito di un raggruppamento, consorzio, joint-venture o altro</w:t>
      </w:r>
    </w:p>
  </w:footnote>
  <w:footnote w:id="11">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2 della decisione quadro 2008/841/GAI del Consiglio, del 24 ottobre 2008, relativa alla lotta contro la criminalità organizzata (GU L 300 dell'11.11.2008, pag. 42).</w:t>
      </w:r>
    </w:p>
  </w:footnote>
  <w:footnote w:id="12">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Quale definita all'articolo 3 della convenzione relativa alla lotta contro la corruzione nella quale sono coinvolti funzionari delle Comunità europee o degli Stati membri dell'Unione europea (GU C 195 del 25.6.1997, pag. 1) e all'articolo 2, paragrafo 1, della decisione quadro 2003/568/GAI del Consiglio, del 22 luglio 2003, relativa alla lotta contro la corruzione nel settore privato (GU L 192 del 31.7.2003, pag. 54). Questo motivo di esclusione comprende la corruzione così come definita nel diritto nazionale dell'amministrazione aggiudicatrice (o ente aggiudicatore) o dell'operatore economico.</w:t>
      </w:r>
    </w:p>
  </w:footnote>
  <w:footnote w:id="13">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 xml:space="preserve"> )</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Ai sensi dell'articolo 1 della convenzione relativa alla tutela degli interessi finanziari delle Comunità europee (GU C 316 del 27.11.1995, pag. 48).</w:t>
      </w:r>
    </w:p>
  </w:footnote>
  <w:footnote w:id="14">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Quali definiti agli articoli 1 e 3 della decisione quadro del Consiglio, del 13 giugno 2002, sulla lotta contro il terrorismo (GU L 164 del 22.6.2002, pag. 3). Questo motivo di esclusione comprende anche l'istigazione, il concorso, il tentativo di commettere uno di tali reati, come indicato all'articolo 4 di detta decisione quadro.</w:t>
      </w:r>
    </w:p>
  </w:footnote>
  <w:footnote w:id="15">
    <w:p w:rsidR="00071F6D" w:rsidRPr="003B4565" w:rsidRDefault="00071F6D" w:rsidP="00071F6D">
      <w:pPr>
        <w:tabs>
          <w:tab w:val="left" w:pos="284"/>
        </w:tabs>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color w:val="000000"/>
          <w:sz w:val="14"/>
          <w:szCs w:val="12"/>
        </w:rPr>
        <w:t xml:space="preserve">Quali definiti all'articolo 1 della direttiva 2005/60/CE del Parlamento europeo e del Consiglio, del 26 ottobre 2005, relativa alla prevenzione dell'uso del sistema finanziario a scopo di riciclaggio dei proventi di attività criminose e di finanziamento del terrorismo </w:t>
      </w:r>
      <w:r w:rsidRPr="003B4565">
        <w:rPr>
          <w:rStyle w:val="DeltaViewInsertion"/>
          <w:rFonts w:ascii="Arial" w:hAnsi="Arial" w:cs="Arial"/>
          <w:b w:val="0"/>
          <w:color w:val="000000"/>
          <w:sz w:val="14"/>
          <w:szCs w:val="12"/>
        </w:rPr>
        <w:t>(GU</w:t>
      </w:r>
      <w:r w:rsidRPr="003B4565">
        <w:rPr>
          <w:rStyle w:val="DeltaViewInsertion"/>
          <w:rFonts w:ascii="Arial" w:hAnsi="Arial" w:cs="Arial"/>
          <w:b w:val="0"/>
          <w:bCs/>
          <w:iCs/>
          <w:color w:val="000000"/>
          <w:sz w:val="14"/>
          <w:szCs w:val="12"/>
        </w:rPr>
        <w:t xml:space="preserve"> L 309 del 25.11.2005, pag. 15).</w:t>
      </w:r>
    </w:p>
  </w:footnote>
  <w:footnote w:id="16">
    <w:p w:rsidR="00071F6D" w:rsidRPr="003B4565" w:rsidRDefault="00071F6D" w:rsidP="00071F6D">
      <w:pPr>
        <w:spacing w:before="0" w:after="0"/>
        <w:ind w:left="284" w:hanging="284"/>
        <w:jc w:val="both"/>
        <w:rPr>
          <w:rFonts w:ascii="Arial" w:hAnsi="Arial" w:cs="Arial"/>
          <w:i/>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r>
      <w:r w:rsidRPr="003B4565">
        <w:rPr>
          <w:rFonts w:ascii="Arial" w:hAnsi="Arial" w:cs="Arial"/>
          <w:i/>
          <w:sz w:val="14"/>
          <w:szCs w:val="12"/>
        </w:rPr>
        <w:t>Q</w:t>
      </w:r>
      <w:r w:rsidRPr="003B4565">
        <w:rPr>
          <w:rStyle w:val="DeltaViewInsertion"/>
          <w:rFonts w:ascii="Arial" w:hAnsi="Arial" w:cs="Arial"/>
          <w:b w:val="0"/>
          <w:i w:val="0"/>
          <w:color w:val="000000"/>
          <w:w w:val="0"/>
          <w:sz w:val="14"/>
          <w:szCs w:val="12"/>
        </w:rPr>
        <w:t>uali definiti all'articolo 2 della direttiva 2011/36/UE del Parlamento europeo e del Consiglio, del 5 aprile 2011, concernente la prevenzione e la repressione della tratta di esseri umani e la protezione delle vittime</w:t>
      </w:r>
      <w:r w:rsidRPr="003B4565">
        <w:rPr>
          <w:rStyle w:val="DeltaViewInsertion"/>
          <w:rFonts w:ascii="Arial" w:hAnsi="Arial" w:cs="Arial"/>
          <w:b w:val="0"/>
          <w:i w:val="0"/>
          <w:color w:val="000000"/>
          <w:sz w:val="14"/>
          <w:szCs w:val="12"/>
        </w:rPr>
        <w:t>, e che sostituisce la decisione quadro del Consiglio 2002/629/GAI (GU L 101 del 15.4.2011, pag. 1).</w:t>
      </w:r>
    </w:p>
  </w:footnote>
  <w:footnote w:id="17">
    <w:p w:rsidR="00071F6D" w:rsidRPr="003B4565" w:rsidRDefault="00071F6D" w:rsidP="00071F6D">
      <w:pPr>
        <w:spacing w:before="0" w:after="0"/>
        <w:ind w:left="284" w:hanging="284"/>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vertAlign w:val="superscript"/>
        </w:rPr>
        <w:tab/>
      </w:r>
      <w:r w:rsidRPr="003B4565">
        <w:rPr>
          <w:rFonts w:ascii="Arial" w:hAnsi="Arial" w:cs="Arial"/>
          <w:sz w:val="14"/>
          <w:szCs w:val="12"/>
        </w:rPr>
        <w:t>Ripetere tante volte quanto necessario.</w:t>
      </w:r>
    </w:p>
  </w:footnote>
  <w:footnote w:id="18">
    <w:p w:rsidR="00071F6D" w:rsidRPr="003B4565" w:rsidRDefault="00071F6D" w:rsidP="00CA0E32">
      <w:pPr>
        <w:tabs>
          <w:tab w:val="left" w:pos="284"/>
        </w:tabs>
        <w:spacing w:before="0"/>
        <w:jc w:val="both"/>
        <w:rPr>
          <w:rFonts w:ascii="Arial" w:hAnsi="Arial" w:cs="Arial"/>
          <w:sz w:val="14"/>
          <w:szCs w:val="12"/>
        </w:rPr>
      </w:pPr>
      <w:r w:rsidRPr="003B4565">
        <w:rPr>
          <w:rFonts w:ascii="Arial" w:hAnsi="Arial" w:cs="Arial"/>
          <w:sz w:val="14"/>
          <w:szCs w:val="12"/>
          <w:vertAlign w:val="superscript"/>
        </w:rPr>
        <w:t>(</w:t>
      </w:r>
      <w:r w:rsidRPr="003B4565">
        <w:rPr>
          <w:rStyle w:val="Caratterenotaapidipagina"/>
          <w:rFonts w:ascii="Arial" w:hAnsi="Arial" w:cs="Arial"/>
          <w:sz w:val="14"/>
          <w:szCs w:val="12"/>
          <w:vertAlign w:val="superscript"/>
        </w:rPr>
        <w:footnoteRef/>
      </w:r>
      <w:r w:rsidRPr="003B4565">
        <w:rPr>
          <w:rFonts w:ascii="Arial" w:hAnsi="Arial" w:cs="Arial"/>
          <w:sz w:val="14"/>
          <w:szCs w:val="12"/>
          <w:vertAlign w:val="superscript"/>
        </w:rPr>
        <w:t>)</w:t>
      </w:r>
      <w:r w:rsidRPr="003B4565">
        <w:rPr>
          <w:rFonts w:ascii="Arial" w:hAnsi="Arial" w:cs="Arial"/>
          <w:sz w:val="14"/>
          <w:szCs w:val="12"/>
        </w:rPr>
        <w:t xml:space="preserve"> </w:t>
      </w:r>
      <w:r w:rsidRPr="003B4565">
        <w:rPr>
          <w:rFonts w:ascii="Arial" w:hAnsi="Arial" w:cs="Arial"/>
          <w:sz w:val="14"/>
          <w:szCs w:val="12"/>
        </w:rPr>
        <w:tab/>
        <w:t>Ripetere tante volte quanto necessario.</w:t>
      </w:r>
    </w:p>
  </w:footnote>
  <w:footnote w:id="19">
    <w:p w:rsidR="00071F6D" w:rsidRPr="003B4565" w:rsidRDefault="00071F6D" w:rsidP="00071F6D">
      <w:pPr>
        <w:tabs>
          <w:tab w:val="left" w:pos="284"/>
        </w:tabs>
        <w:jc w:val="both"/>
        <w:rPr>
          <w:sz w:val="14"/>
          <w:szCs w:val="12"/>
        </w:rPr>
      </w:pPr>
      <w:r w:rsidRPr="003B4565">
        <w:rPr>
          <w:rFonts w:ascii="Arial" w:hAnsi="Arial" w:cs="Arial"/>
          <w:color w:val="000000"/>
          <w:sz w:val="14"/>
          <w:szCs w:val="12"/>
          <w:vertAlign w:val="superscript"/>
        </w:rPr>
        <w:t>(</w:t>
      </w:r>
      <w:r w:rsidRPr="003B4565">
        <w:rPr>
          <w:rStyle w:val="Caratterenotaapidipagina"/>
          <w:rFonts w:ascii="Arial" w:hAnsi="Arial"/>
          <w:sz w:val="14"/>
          <w:szCs w:val="12"/>
          <w:vertAlign w:val="superscript"/>
        </w:rPr>
        <w:footnoteRef/>
      </w:r>
      <w:r w:rsidRPr="003B4565">
        <w:rPr>
          <w:rFonts w:ascii="Arial" w:hAnsi="Arial" w:cs="Arial"/>
          <w:color w:val="000000"/>
          <w:sz w:val="14"/>
          <w:szCs w:val="12"/>
          <w:vertAlign w:val="superscript"/>
        </w:rPr>
        <w:t>)</w:t>
      </w:r>
      <w:r w:rsidRPr="003B4565">
        <w:rPr>
          <w:rFonts w:ascii="Arial" w:hAnsi="Arial" w:cs="Arial"/>
          <w:color w:val="000000"/>
          <w:sz w:val="14"/>
          <w:szCs w:val="12"/>
        </w:rPr>
        <w:tab/>
        <w:t>In conformità alle disposizioni nazionali di attuazione dell'articolo 57, paragrafo 6, della direttiva 2014/24/UE.</w:t>
      </w:r>
    </w:p>
  </w:footnote>
  <w:footnote w:id="20">
    <w:p w:rsidR="00071F6D" w:rsidRPr="003B4565" w:rsidRDefault="00071F6D"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21">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Cfr. articolo 57, paragrafo 4, della direttiva 2014/24/UE.</w:t>
      </w:r>
    </w:p>
  </w:footnote>
  <w:footnote w:id="22">
    <w:p w:rsidR="00071F6D" w:rsidRPr="003B4565" w:rsidRDefault="00071F6D"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ab/>
      </w:r>
      <w:r w:rsidRPr="003B4565">
        <w:rPr>
          <w:rFonts w:ascii="Arial" w:hAnsi="Arial" w:cs="Arial"/>
          <w:sz w:val="14"/>
          <w:szCs w:val="12"/>
        </w:rPr>
        <w:t>Così come stabiliti ai fini del presente appalto dalla normativa nazionale, dall'avviso o bando pertinente o dai documenti di gara ovvero dall'articolo 18, paragrafo 2, della direttiva 2014/24/UE.</w:t>
      </w:r>
    </w:p>
  </w:footnote>
  <w:footnote w:id="23">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b/>
          <w:sz w:val="14"/>
          <w:szCs w:val="12"/>
        </w:rPr>
        <w:t>Come indicato nel diritto nazionale, nell'avviso o bando pertinente o nei documenti di gara.</w:t>
      </w:r>
    </w:p>
  </w:footnote>
  <w:footnote w:id="24">
    <w:p w:rsidR="00DB3B35" w:rsidRPr="003B4565" w:rsidRDefault="00DB3B35"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Cfr., ove applicabile, il diritto nazionale, l'avviso o bando pertinente o i documenti di gara.</w:t>
      </w:r>
    </w:p>
  </w:footnote>
  <w:footnote w:id="25">
    <w:p w:rsidR="00071F6D" w:rsidRPr="003B4565" w:rsidRDefault="00071F6D" w:rsidP="00071F6D">
      <w:pPr>
        <w:jc w:val="both"/>
        <w:rPr>
          <w:sz w:val="16"/>
          <w:szCs w:val="14"/>
        </w:rPr>
      </w:pPr>
      <w:r w:rsidRPr="003B4565">
        <w:rPr>
          <w:sz w:val="16"/>
          <w:szCs w:val="14"/>
        </w:rPr>
        <w:t>(</w:t>
      </w:r>
      <w:r w:rsidRPr="003B4565">
        <w:rPr>
          <w:rStyle w:val="Caratterenotaapidipagina"/>
          <w:rFonts w:ascii="Arial" w:hAnsi="Arial"/>
          <w:sz w:val="16"/>
          <w:szCs w:val="14"/>
        </w:rPr>
        <w:footnoteRef/>
      </w:r>
      <w:r w:rsidRPr="003B4565">
        <w:rPr>
          <w:sz w:val="16"/>
          <w:szCs w:val="14"/>
        </w:rPr>
        <w:t xml:space="preserve">) </w:t>
      </w:r>
      <w:r w:rsidRPr="003B4565">
        <w:rPr>
          <w:rFonts w:ascii="Arial" w:hAnsi="Arial" w:cs="Arial"/>
          <w:sz w:val="16"/>
          <w:szCs w:val="14"/>
        </w:rPr>
        <w:t>Ripetere tante volte quanto necessario.</w:t>
      </w:r>
    </w:p>
  </w:footnote>
  <w:footnote w:id="26">
    <w:p w:rsidR="00071F6D" w:rsidRPr="003B4565" w:rsidRDefault="00071F6D"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 xml:space="preserve">) </w:t>
      </w:r>
      <w:r w:rsidRPr="003B4565">
        <w:rPr>
          <w:sz w:val="14"/>
          <w:szCs w:val="12"/>
        </w:rPr>
        <w:t xml:space="preserve"> </w:t>
      </w:r>
      <w:r w:rsidRPr="003B4565">
        <w:rPr>
          <w:sz w:val="14"/>
          <w:szCs w:val="12"/>
        </w:rPr>
        <w:tab/>
      </w:r>
      <w:r w:rsidRPr="003B4565">
        <w:rPr>
          <w:rFonts w:ascii="Arial" w:hAnsi="Arial" w:cs="Arial"/>
          <w:sz w:val="14"/>
          <w:szCs w:val="12"/>
        </w:rPr>
        <w:t xml:space="preserve">Conformemente all'elenco dell'allegato XI della direttiva 2014/24/UE; </w:t>
      </w:r>
      <w:r w:rsidRPr="003B4565">
        <w:rPr>
          <w:rFonts w:ascii="Arial" w:hAnsi="Arial" w:cs="Arial"/>
          <w:b/>
          <w:sz w:val="14"/>
          <w:szCs w:val="12"/>
        </w:rPr>
        <w:t>gli operatori economici di taluni Stati membri potrebbero dover soddisfare altri requisiti previsti nello stesso allegato.</w:t>
      </w:r>
    </w:p>
  </w:footnote>
  <w:footnote w:id="27">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Solo se consentito dall'avviso o bando pertinente o dai documenti di gara.</w:t>
      </w:r>
    </w:p>
  </w:footnote>
  <w:footnote w:id="28">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vertAlign w:val="superscript"/>
        </w:rPr>
        <w:tab/>
      </w:r>
      <w:r w:rsidRPr="003B4565">
        <w:rPr>
          <w:rFonts w:ascii="Arial" w:hAnsi="Arial" w:cs="Arial"/>
          <w:sz w:val="14"/>
          <w:szCs w:val="12"/>
        </w:rPr>
        <w:t>Solo se consentito dall'avviso o bando pertinente o dai documenti di gara.</w:t>
      </w:r>
    </w:p>
  </w:footnote>
  <w:footnote w:id="29">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0">
    <w:p w:rsidR="00071F6D" w:rsidRPr="003B4565" w:rsidRDefault="00071F6D" w:rsidP="00071F6D">
      <w:pPr>
        <w:tabs>
          <w:tab w:val="left" w:pos="284"/>
        </w:tabs>
        <w:spacing w:before="0" w:after="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Ad esempio, rapporto tra attività e passività.</w:t>
      </w:r>
    </w:p>
  </w:footnote>
  <w:footnote w:id="31">
    <w:p w:rsidR="00071F6D" w:rsidRPr="003B4565" w:rsidRDefault="00071F6D" w:rsidP="00CA0E32">
      <w:pPr>
        <w:tabs>
          <w:tab w:val="left" w:pos="284"/>
        </w:tabs>
        <w:spacing w:before="0"/>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2">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Le amministrazioni aggiudicatrici possono </w:t>
      </w:r>
      <w:r w:rsidRPr="003B4565">
        <w:rPr>
          <w:rFonts w:ascii="Arial" w:hAnsi="Arial" w:cs="Arial"/>
          <w:b/>
          <w:sz w:val="14"/>
          <w:szCs w:val="12"/>
        </w:rPr>
        <w:t>richiedere</w:t>
      </w:r>
      <w:r w:rsidRPr="003B4565">
        <w:rPr>
          <w:rFonts w:ascii="Arial" w:hAnsi="Arial" w:cs="Arial"/>
          <w:sz w:val="14"/>
          <w:szCs w:val="12"/>
        </w:rPr>
        <w:t xml:space="preserve"> fino a cinque anni e </w:t>
      </w:r>
      <w:r w:rsidRPr="003B4565">
        <w:rPr>
          <w:rFonts w:ascii="Arial" w:hAnsi="Arial" w:cs="Arial"/>
          <w:b/>
          <w:sz w:val="14"/>
          <w:szCs w:val="12"/>
        </w:rPr>
        <w:t>ammettere</w:t>
      </w:r>
      <w:r w:rsidRPr="003B4565">
        <w:rPr>
          <w:rFonts w:ascii="Arial" w:hAnsi="Arial" w:cs="Arial"/>
          <w:sz w:val="14"/>
          <w:szCs w:val="12"/>
        </w:rPr>
        <w:t xml:space="preserve"> un'esperienza che risale a </w:t>
      </w:r>
      <w:r w:rsidRPr="003B4565">
        <w:rPr>
          <w:rFonts w:ascii="Arial" w:hAnsi="Arial" w:cs="Arial"/>
          <w:b/>
          <w:sz w:val="14"/>
          <w:szCs w:val="12"/>
        </w:rPr>
        <w:t>più</w:t>
      </w:r>
      <w:r w:rsidRPr="003B4565">
        <w:rPr>
          <w:rFonts w:ascii="Arial" w:hAnsi="Arial" w:cs="Arial"/>
          <w:sz w:val="14"/>
          <w:szCs w:val="12"/>
        </w:rPr>
        <w:t xml:space="preserve"> di cinque anni prima.</w:t>
      </w:r>
    </w:p>
  </w:footnote>
  <w:footnote w:id="33">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 xml:space="preserve">In altri termini, occorre indicare </w:t>
      </w:r>
      <w:r w:rsidRPr="003B4565">
        <w:rPr>
          <w:rFonts w:ascii="Arial" w:hAnsi="Arial" w:cs="Arial"/>
          <w:b/>
          <w:sz w:val="14"/>
          <w:szCs w:val="12"/>
          <w:u w:val="single"/>
        </w:rPr>
        <w:t>tutti</w:t>
      </w:r>
      <w:r w:rsidRPr="003B4565">
        <w:rPr>
          <w:rFonts w:ascii="Arial" w:hAnsi="Arial" w:cs="Arial"/>
          <w:sz w:val="14"/>
          <w:szCs w:val="12"/>
        </w:rPr>
        <w:t xml:space="preserve"> i destinatari e l'elenco deve comprendere i clienti pubblici e privati delle forniture o dei servizi in oggetto.</w:t>
      </w:r>
    </w:p>
  </w:footnote>
  <w:footnote w:id="34">
    <w:p w:rsidR="00071F6D" w:rsidRPr="003B4565" w:rsidRDefault="00071F6D" w:rsidP="00071F6D">
      <w:pPr>
        <w:spacing w:before="0" w:after="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Per i tecnici o gli organismi tecnici che non fanno parte integrante dell'operatore economico, ma sulle cui capacità l'operatore economico fa affidamento come previsto alla parte II, sezione C, devono essere compilati DGUE distinti.</w:t>
      </w:r>
    </w:p>
  </w:footnote>
  <w:footnote w:id="35">
    <w:p w:rsidR="00071F6D" w:rsidRPr="003B4565" w:rsidRDefault="00071F6D" w:rsidP="00CA0E32">
      <w:pPr>
        <w:spacing w:before="0"/>
        <w:jc w:val="both"/>
        <w:rPr>
          <w:sz w:val="14"/>
          <w:szCs w:val="12"/>
        </w:rPr>
      </w:pPr>
      <w:r w:rsidRPr="003B4565">
        <w:rPr>
          <w:sz w:val="14"/>
          <w:szCs w:val="12"/>
        </w:rPr>
        <w:t>(</w:t>
      </w:r>
      <w:r w:rsidRPr="003B4565">
        <w:rPr>
          <w:rStyle w:val="Caratterenotaapidipagina"/>
          <w:rFonts w:ascii="Arial" w:hAnsi="Arial"/>
          <w:sz w:val="14"/>
          <w:szCs w:val="12"/>
        </w:rPr>
        <w:footnoteRef/>
      </w:r>
      <w:r w:rsidRPr="003B4565">
        <w:rPr>
          <w:sz w:val="14"/>
          <w:szCs w:val="12"/>
        </w:rPr>
        <w:t xml:space="preserve">) </w:t>
      </w:r>
      <w:r w:rsidRPr="003B4565">
        <w:rPr>
          <w:rFonts w:ascii="Arial" w:hAnsi="Arial" w:cs="Arial"/>
          <w:sz w:val="14"/>
          <w:szCs w:val="12"/>
        </w:rPr>
        <w:t>La verifica è eseguita dall'amministrazione aggiudicatrice o, se essa acconsente, per suo conto da un organismo ufficiale competente del paese in cui è stabilito il fornitore o il prestatore dei servizi.</w:t>
      </w:r>
    </w:p>
  </w:footnote>
  <w:footnote w:id="36">
    <w:p w:rsidR="00071F6D" w:rsidRPr="003B4565" w:rsidRDefault="00071F6D" w:rsidP="00071F6D">
      <w:pPr>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 xml:space="preserve">Si noti che se l'operatore economico </w:t>
      </w:r>
      <w:r w:rsidRPr="003B4565">
        <w:rPr>
          <w:rFonts w:ascii="Arial" w:hAnsi="Arial" w:cs="Arial"/>
          <w:b/>
          <w:sz w:val="14"/>
          <w:szCs w:val="12"/>
          <w:u w:val="single"/>
        </w:rPr>
        <w:t>ha</w:t>
      </w:r>
      <w:r w:rsidRPr="003B4565">
        <w:rPr>
          <w:rFonts w:ascii="Arial" w:hAnsi="Arial" w:cs="Arial"/>
          <w:sz w:val="14"/>
          <w:szCs w:val="12"/>
        </w:rPr>
        <w:t xml:space="preserve"> deciso di subappaltare una quota dell'appalto </w:t>
      </w:r>
      <w:r w:rsidRPr="003B4565">
        <w:rPr>
          <w:rFonts w:ascii="Arial" w:hAnsi="Arial" w:cs="Arial"/>
          <w:b/>
          <w:sz w:val="14"/>
          <w:szCs w:val="12"/>
          <w:u w:val="single"/>
        </w:rPr>
        <w:t>e</w:t>
      </w:r>
      <w:r w:rsidRPr="003B4565">
        <w:rPr>
          <w:rFonts w:ascii="Arial" w:hAnsi="Arial" w:cs="Arial"/>
          <w:sz w:val="14"/>
          <w:szCs w:val="12"/>
        </w:rPr>
        <w:t xml:space="preserve"> fa affidamento sulle capacità del subappaltatore per eseguire tale quota, è necessario compilare un DGUE distinto per ogni subappaltatore, vedasi parte II, sezione C.</w:t>
      </w:r>
    </w:p>
  </w:footnote>
  <w:footnote w:id="37">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Indicare chiaramente la voce cui si riferisce la risposta.</w:t>
      </w:r>
    </w:p>
  </w:footnote>
  <w:footnote w:id="38">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39">
    <w:p w:rsidR="00071F6D" w:rsidRPr="003B4565" w:rsidRDefault="00071F6D" w:rsidP="00071F6D">
      <w:pPr>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Ripetere tante volte quanto necessario.</w:t>
      </w:r>
    </w:p>
  </w:footnote>
  <w:footnote w:id="40">
    <w:p w:rsidR="00071F6D" w:rsidRPr="003B4565" w:rsidRDefault="00071F6D" w:rsidP="00071F6D">
      <w:pPr>
        <w:tabs>
          <w:tab w:val="left" w:pos="284"/>
        </w:tabs>
        <w:spacing w:before="0" w:after="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A condizione che l'operatore economico abbia fornito le informazioni necessarie (</w:t>
      </w:r>
      <w:r w:rsidRPr="003B4565">
        <w:rPr>
          <w:rFonts w:ascii="Arial" w:hAnsi="Arial" w:cs="Arial"/>
          <w:i/>
          <w:sz w:val="14"/>
          <w:szCs w:val="12"/>
        </w:rPr>
        <w:t>indirizzo web, autorità o organismo di emanazione, riferimento preciso della documentazione) in modo da consentire all'amministrazione aggiudicatrice o all'ente aggiudicatore di acquisire la documentazione. Se necessario, accludere il pertinente assenso.</w:t>
      </w:r>
    </w:p>
  </w:footnote>
  <w:footnote w:id="41">
    <w:p w:rsidR="00071F6D" w:rsidRPr="003B4565" w:rsidRDefault="00071F6D" w:rsidP="00CA0E32">
      <w:pPr>
        <w:spacing w:before="0"/>
        <w:ind w:left="284" w:hanging="284"/>
        <w:jc w:val="both"/>
        <w:rPr>
          <w:sz w:val="14"/>
          <w:szCs w:val="12"/>
        </w:rPr>
      </w:pPr>
      <w:r w:rsidRPr="003B4565">
        <w:rPr>
          <w:sz w:val="14"/>
          <w:szCs w:val="12"/>
          <w:vertAlign w:val="superscript"/>
        </w:rPr>
        <w:t>(</w:t>
      </w:r>
      <w:r w:rsidRPr="003B4565">
        <w:rPr>
          <w:rStyle w:val="Caratterenotaapidipagina"/>
          <w:rFonts w:ascii="Arial" w:hAnsi="Arial"/>
          <w:sz w:val="14"/>
          <w:szCs w:val="12"/>
          <w:vertAlign w:val="superscript"/>
        </w:rPr>
        <w:footnoteRef/>
      </w:r>
      <w:r w:rsidRPr="003B4565">
        <w:rPr>
          <w:sz w:val="14"/>
          <w:szCs w:val="12"/>
          <w:vertAlign w:val="superscript"/>
        </w:rPr>
        <w:t>)</w:t>
      </w:r>
      <w:r w:rsidRPr="003B4565">
        <w:rPr>
          <w:sz w:val="14"/>
          <w:szCs w:val="12"/>
        </w:rPr>
        <w:t xml:space="preserve">  </w:t>
      </w:r>
      <w:r w:rsidRPr="003B4565">
        <w:rPr>
          <w:sz w:val="14"/>
          <w:szCs w:val="12"/>
        </w:rPr>
        <w:tab/>
      </w:r>
      <w:r w:rsidRPr="003B4565">
        <w:rPr>
          <w:rFonts w:ascii="Arial" w:hAnsi="Arial" w:cs="Arial"/>
          <w:sz w:val="14"/>
          <w:szCs w:val="12"/>
        </w:rPr>
        <w:t>In funzione dell'attuazione nazionale dell'articolo 59, paragrafo 5, secondo comma, della direttiva 2014/24/UE.</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name w:val="WWNum1"/>
    <w:lvl w:ilvl="0">
      <w:start w:val="1"/>
      <w:numFmt w:val="decimal"/>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nsid w:val="00000002"/>
    <w:multiLevelType w:val="multilevel"/>
    <w:tmpl w:val="00000002"/>
    <w:name w:val="WWNum2"/>
    <w:lvl w:ilvl="0">
      <w:start w:val="1"/>
      <w:numFmt w:val="bullet"/>
      <w:lvlText w:val=""/>
      <w:lvlJc w:val="left"/>
      <w:pPr>
        <w:tabs>
          <w:tab w:val="num" w:pos="1417"/>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3"/>
    <w:multiLevelType w:val="multilevel"/>
    <w:tmpl w:val="00000003"/>
    <w:name w:val="WWNum3"/>
    <w:lvl w:ilvl="0">
      <w:start w:val="1"/>
      <w:numFmt w:val="decimal"/>
      <w:lvlText w:val="%1)"/>
      <w:lvlJc w:val="left"/>
      <w:pPr>
        <w:tabs>
          <w:tab w:val="num" w:pos="0"/>
        </w:tabs>
        <w:ind w:left="720" w:hanging="360"/>
      </w:pPr>
      <w:rPr>
        <w:rFonts w:ascii="Arial" w:hAnsi="Arial"/>
        <w:b/>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nsid w:val="00000004"/>
    <w:multiLevelType w:val="multilevel"/>
    <w:tmpl w:val="00000004"/>
    <w:name w:val="WWNum4"/>
    <w:lvl w:ilvl="0">
      <w:start w:val="4"/>
      <w:numFmt w:val="decimal"/>
      <w:lvlText w:val="%1)"/>
      <w:lvlJc w:val="left"/>
      <w:pPr>
        <w:tabs>
          <w:tab w:val="num" w:pos="0"/>
        </w:tabs>
        <w:ind w:left="720" w:hanging="360"/>
      </w:pPr>
      <w:rPr>
        <w:rFonts w:ascii="Arial" w:hAnsi="Arial"/>
        <w:i w:val="0"/>
        <w:sz w:val="15"/>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05"/>
    <w:multiLevelType w:val="multilevel"/>
    <w:tmpl w:val="00000005"/>
    <w:name w:val="WWNum5"/>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5">
    <w:nsid w:val="00000006"/>
    <w:multiLevelType w:val="multilevel"/>
    <w:tmpl w:val="00000006"/>
    <w:name w:val="WWNum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0000007"/>
    <w:multiLevelType w:val="multilevel"/>
    <w:tmpl w:val="00000007"/>
    <w:name w:val="WWNum7"/>
    <w:lvl w:ilvl="0">
      <w:start w:val="1"/>
      <w:numFmt w:val="decimal"/>
      <w:lvlText w:val="%1."/>
      <w:lvlJc w:val="left"/>
      <w:pPr>
        <w:tabs>
          <w:tab w:val="num" w:pos="0"/>
        </w:tabs>
        <w:ind w:left="850" w:hanging="850"/>
      </w:pPr>
    </w:lvl>
    <w:lvl w:ilvl="1">
      <w:start w:val="1"/>
      <w:numFmt w:val="decimal"/>
      <w:lvlText w:val="%1.%2."/>
      <w:lvlJc w:val="left"/>
      <w:pPr>
        <w:tabs>
          <w:tab w:val="num" w:pos="0"/>
        </w:tabs>
        <w:ind w:left="850" w:hanging="850"/>
      </w:pPr>
    </w:lvl>
    <w:lvl w:ilvl="2">
      <w:start w:val="1"/>
      <w:numFmt w:val="decimal"/>
      <w:lvlText w:val="%1.%2.%3."/>
      <w:lvlJc w:val="left"/>
      <w:pPr>
        <w:tabs>
          <w:tab w:val="num" w:pos="0"/>
        </w:tabs>
        <w:ind w:left="850" w:hanging="850"/>
      </w:pPr>
    </w:lvl>
    <w:lvl w:ilvl="3">
      <w:start w:val="1"/>
      <w:numFmt w:val="decimal"/>
      <w:lvlText w:val="%1.%2.%3.%4."/>
      <w:lvlJc w:val="left"/>
      <w:pPr>
        <w:tabs>
          <w:tab w:val="num" w:pos="0"/>
        </w:tabs>
        <w:ind w:left="850" w:hanging="85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7">
    <w:nsid w:val="00000008"/>
    <w:multiLevelType w:val="multilevel"/>
    <w:tmpl w:val="00000008"/>
    <w:name w:val="WWNum8"/>
    <w:lvl w:ilvl="0">
      <w:start w:val="1"/>
      <w:numFmt w:val="bullet"/>
      <w:lvlText w:val=""/>
      <w:lvlJc w:val="left"/>
      <w:pPr>
        <w:tabs>
          <w:tab w:val="num" w:pos="0"/>
        </w:tabs>
        <w:ind w:left="1417" w:hanging="567"/>
      </w:pPr>
      <w:rPr>
        <w:rFonts w:ascii="Symbol" w:hAnsi="Symbol" w:cs="Symbol"/>
        <w:sz w:val="15"/>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00000009"/>
    <w:multiLevelType w:val="multilevel"/>
    <w:tmpl w:val="00000009"/>
    <w:name w:val="WWNum9"/>
    <w:lvl w:ilvl="0">
      <w:start w:val="1"/>
      <w:numFmt w:val="lowerLetter"/>
      <w:lvlText w:val="%1)"/>
      <w:lvlJc w:val="left"/>
      <w:pPr>
        <w:tabs>
          <w:tab w:val="num" w:pos="284"/>
        </w:tabs>
        <w:ind w:left="1004" w:hanging="360"/>
      </w:pPr>
    </w:lvl>
    <w:lvl w:ilvl="1">
      <w:start w:val="1"/>
      <w:numFmt w:val="lowerLetter"/>
      <w:lvlText w:val="%2."/>
      <w:lvlJc w:val="left"/>
      <w:pPr>
        <w:tabs>
          <w:tab w:val="num" w:pos="284"/>
        </w:tabs>
        <w:ind w:left="1724" w:hanging="360"/>
      </w:pPr>
    </w:lvl>
    <w:lvl w:ilvl="2">
      <w:start w:val="1"/>
      <w:numFmt w:val="lowerRoman"/>
      <w:lvlText w:val="%3."/>
      <w:lvlJc w:val="right"/>
      <w:pPr>
        <w:tabs>
          <w:tab w:val="num" w:pos="284"/>
        </w:tabs>
        <w:ind w:left="2444" w:hanging="180"/>
      </w:pPr>
    </w:lvl>
    <w:lvl w:ilvl="3">
      <w:start w:val="1"/>
      <w:numFmt w:val="decimal"/>
      <w:lvlText w:val="%4."/>
      <w:lvlJc w:val="left"/>
      <w:pPr>
        <w:tabs>
          <w:tab w:val="num" w:pos="284"/>
        </w:tabs>
        <w:ind w:left="3164" w:hanging="360"/>
      </w:pPr>
    </w:lvl>
    <w:lvl w:ilvl="4">
      <w:start w:val="1"/>
      <w:numFmt w:val="lowerLetter"/>
      <w:lvlText w:val="%5."/>
      <w:lvlJc w:val="left"/>
      <w:pPr>
        <w:tabs>
          <w:tab w:val="num" w:pos="284"/>
        </w:tabs>
        <w:ind w:left="3884" w:hanging="360"/>
      </w:pPr>
    </w:lvl>
    <w:lvl w:ilvl="5">
      <w:start w:val="1"/>
      <w:numFmt w:val="lowerRoman"/>
      <w:lvlText w:val="%6."/>
      <w:lvlJc w:val="right"/>
      <w:pPr>
        <w:tabs>
          <w:tab w:val="num" w:pos="284"/>
        </w:tabs>
        <w:ind w:left="4604" w:hanging="180"/>
      </w:pPr>
    </w:lvl>
    <w:lvl w:ilvl="6">
      <w:start w:val="1"/>
      <w:numFmt w:val="decimal"/>
      <w:lvlText w:val="%7."/>
      <w:lvlJc w:val="left"/>
      <w:pPr>
        <w:tabs>
          <w:tab w:val="num" w:pos="284"/>
        </w:tabs>
        <w:ind w:left="5324" w:hanging="360"/>
      </w:pPr>
    </w:lvl>
    <w:lvl w:ilvl="7">
      <w:start w:val="1"/>
      <w:numFmt w:val="lowerLetter"/>
      <w:lvlText w:val="%8."/>
      <w:lvlJc w:val="left"/>
      <w:pPr>
        <w:tabs>
          <w:tab w:val="num" w:pos="284"/>
        </w:tabs>
        <w:ind w:left="6044" w:hanging="360"/>
      </w:pPr>
    </w:lvl>
    <w:lvl w:ilvl="8">
      <w:start w:val="1"/>
      <w:numFmt w:val="lowerRoman"/>
      <w:lvlText w:val="%9."/>
      <w:lvlJc w:val="right"/>
      <w:pPr>
        <w:tabs>
          <w:tab w:val="num" w:pos="284"/>
        </w:tabs>
        <w:ind w:left="6764" w:hanging="180"/>
      </w:pPr>
    </w:lvl>
  </w:abstractNum>
  <w:abstractNum w:abstractNumId="9">
    <w:nsid w:val="0000000A"/>
    <w:multiLevelType w:val="multilevel"/>
    <w:tmpl w:val="3D8C9648"/>
    <w:name w:val="WWNum10"/>
    <w:lvl w:ilvl="0">
      <w:start w:val="1"/>
      <w:numFmt w:val="decimal"/>
      <w:lvlText w:val="%1."/>
      <w:lvlJc w:val="left"/>
      <w:pPr>
        <w:tabs>
          <w:tab w:val="num" w:pos="-360"/>
        </w:tabs>
        <w:ind w:left="360" w:hanging="360"/>
      </w:pPr>
      <w:rPr>
        <w:strike w:val="0"/>
        <w:color w:val="00000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0000000B"/>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nsid w:val="0000000C"/>
    <w:multiLevelType w:val="multilevel"/>
    <w:tmpl w:val="0000000C"/>
    <w:name w:val="WWNum12"/>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nsid w:val="0000000D"/>
    <w:multiLevelType w:val="multilevel"/>
    <w:tmpl w:val="0000000D"/>
    <w:name w:val="WWNum13"/>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nsid w:val="0000000E"/>
    <w:multiLevelType w:val="multilevel"/>
    <w:tmpl w:val="036A5BEC"/>
    <w:name w:val="WWNum14"/>
    <w:lvl w:ilvl="0">
      <w:start w:val="1"/>
      <w:numFmt w:val="bullet"/>
      <w:lvlText w:val="-"/>
      <w:lvlJc w:val="left"/>
      <w:pPr>
        <w:tabs>
          <w:tab w:val="num" w:pos="284"/>
        </w:tabs>
        <w:ind w:left="1004" w:hanging="360"/>
      </w:pPr>
      <w:rPr>
        <w:rFonts w:ascii="Courier New" w:hAnsi="Courier New" w:cs="Courier New"/>
        <w:b w:val="0"/>
        <w:sz w:val="14"/>
      </w:rPr>
    </w:lvl>
    <w:lvl w:ilvl="1">
      <w:start w:val="1"/>
      <w:numFmt w:val="bullet"/>
      <w:lvlText w:val="o"/>
      <w:lvlJc w:val="left"/>
      <w:pPr>
        <w:tabs>
          <w:tab w:val="num" w:pos="284"/>
        </w:tabs>
        <w:ind w:left="1724" w:hanging="360"/>
      </w:pPr>
      <w:rPr>
        <w:rFonts w:ascii="Courier New" w:hAnsi="Courier New" w:cs="Courier New"/>
      </w:rPr>
    </w:lvl>
    <w:lvl w:ilvl="2">
      <w:start w:val="1"/>
      <w:numFmt w:val="bullet"/>
      <w:lvlText w:val=""/>
      <w:lvlJc w:val="left"/>
      <w:pPr>
        <w:tabs>
          <w:tab w:val="num" w:pos="284"/>
        </w:tabs>
        <w:ind w:left="2444" w:hanging="360"/>
      </w:pPr>
      <w:rPr>
        <w:rFonts w:ascii="Wingdings" w:hAnsi="Wingdings" w:cs="Wingdings"/>
      </w:rPr>
    </w:lvl>
    <w:lvl w:ilvl="3">
      <w:start w:val="1"/>
      <w:numFmt w:val="bullet"/>
      <w:lvlText w:val=""/>
      <w:lvlJc w:val="left"/>
      <w:pPr>
        <w:tabs>
          <w:tab w:val="num" w:pos="284"/>
        </w:tabs>
        <w:ind w:left="3164" w:hanging="360"/>
      </w:pPr>
      <w:rPr>
        <w:rFonts w:ascii="Symbol" w:hAnsi="Symbol" w:cs="Symbol"/>
      </w:rPr>
    </w:lvl>
    <w:lvl w:ilvl="4">
      <w:start w:val="1"/>
      <w:numFmt w:val="bullet"/>
      <w:lvlText w:val="o"/>
      <w:lvlJc w:val="left"/>
      <w:pPr>
        <w:tabs>
          <w:tab w:val="num" w:pos="284"/>
        </w:tabs>
        <w:ind w:left="3884" w:hanging="360"/>
      </w:pPr>
      <w:rPr>
        <w:rFonts w:ascii="Courier New" w:hAnsi="Courier New" w:cs="Courier New"/>
      </w:rPr>
    </w:lvl>
    <w:lvl w:ilvl="5">
      <w:start w:val="1"/>
      <w:numFmt w:val="bullet"/>
      <w:lvlText w:val=""/>
      <w:lvlJc w:val="left"/>
      <w:pPr>
        <w:tabs>
          <w:tab w:val="num" w:pos="284"/>
        </w:tabs>
        <w:ind w:left="4604" w:hanging="360"/>
      </w:pPr>
      <w:rPr>
        <w:rFonts w:ascii="Wingdings" w:hAnsi="Wingdings" w:cs="Wingdings"/>
      </w:rPr>
    </w:lvl>
    <w:lvl w:ilvl="6">
      <w:start w:val="1"/>
      <w:numFmt w:val="bullet"/>
      <w:lvlText w:val=""/>
      <w:lvlJc w:val="left"/>
      <w:pPr>
        <w:tabs>
          <w:tab w:val="num" w:pos="284"/>
        </w:tabs>
        <w:ind w:left="5324" w:hanging="360"/>
      </w:pPr>
      <w:rPr>
        <w:rFonts w:ascii="Symbol" w:hAnsi="Symbol" w:cs="Symbol"/>
      </w:rPr>
    </w:lvl>
    <w:lvl w:ilvl="7">
      <w:start w:val="1"/>
      <w:numFmt w:val="bullet"/>
      <w:lvlText w:val="o"/>
      <w:lvlJc w:val="left"/>
      <w:pPr>
        <w:tabs>
          <w:tab w:val="num" w:pos="284"/>
        </w:tabs>
        <w:ind w:left="6044" w:hanging="360"/>
      </w:pPr>
      <w:rPr>
        <w:rFonts w:ascii="Courier New" w:hAnsi="Courier New" w:cs="Courier New"/>
      </w:rPr>
    </w:lvl>
    <w:lvl w:ilvl="8">
      <w:start w:val="1"/>
      <w:numFmt w:val="bullet"/>
      <w:lvlText w:val=""/>
      <w:lvlJc w:val="left"/>
      <w:pPr>
        <w:tabs>
          <w:tab w:val="num" w:pos="284"/>
        </w:tabs>
        <w:ind w:left="6764" w:hanging="360"/>
      </w:pPr>
      <w:rPr>
        <w:rFonts w:ascii="Wingdings" w:hAnsi="Wingdings" w:cs="Wingdings"/>
      </w:rPr>
    </w:lvl>
  </w:abstractNum>
  <w:abstractNum w:abstractNumId="14">
    <w:nsid w:val="0000000F"/>
    <w:multiLevelType w:val="multilevel"/>
    <w:tmpl w:val="0000000F"/>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5">
    <w:nsid w:val="4510446A"/>
    <w:multiLevelType w:val="multilevel"/>
    <w:tmpl w:val="0000000B"/>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nsid w:val="4F0F2F6A"/>
    <w:multiLevelType w:val="hybridMultilevel"/>
    <w:tmpl w:val="3DA2C0B2"/>
    <w:lvl w:ilvl="0" w:tplc="9D44BD9A">
      <w:start w:val="1"/>
      <w:numFmt w:val="lowerLetter"/>
      <w:lvlText w:val="%1)"/>
      <w:lvlJc w:val="left"/>
      <w:pPr>
        <w:ind w:left="1004" w:hanging="360"/>
      </w:pPr>
      <w:rPr>
        <w:rFonts w:hint="default"/>
        <w:sz w:val="15"/>
      </w:rPr>
    </w:lvl>
    <w:lvl w:ilvl="1" w:tplc="04100019" w:tentative="1">
      <w:start w:val="1"/>
      <w:numFmt w:val="lowerLetter"/>
      <w:lvlText w:val="%2."/>
      <w:lvlJc w:val="left"/>
      <w:pPr>
        <w:ind w:left="1724" w:hanging="360"/>
      </w:pPr>
    </w:lvl>
    <w:lvl w:ilvl="2" w:tplc="0410001B" w:tentative="1">
      <w:start w:val="1"/>
      <w:numFmt w:val="lowerRoman"/>
      <w:lvlText w:val="%3."/>
      <w:lvlJc w:val="right"/>
      <w:pPr>
        <w:ind w:left="2444" w:hanging="180"/>
      </w:pPr>
    </w:lvl>
    <w:lvl w:ilvl="3" w:tplc="0410000F" w:tentative="1">
      <w:start w:val="1"/>
      <w:numFmt w:val="decimal"/>
      <w:lvlText w:val="%4."/>
      <w:lvlJc w:val="left"/>
      <w:pPr>
        <w:ind w:left="3164" w:hanging="360"/>
      </w:pPr>
    </w:lvl>
    <w:lvl w:ilvl="4" w:tplc="04100019" w:tentative="1">
      <w:start w:val="1"/>
      <w:numFmt w:val="lowerLetter"/>
      <w:lvlText w:val="%5."/>
      <w:lvlJc w:val="left"/>
      <w:pPr>
        <w:ind w:left="3884" w:hanging="360"/>
      </w:pPr>
    </w:lvl>
    <w:lvl w:ilvl="5" w:tplc="0410001B" w:tentative="1">
      <w:start w:val="1"/>
      <w:numFmt w:val="lowerRoman"/>
      <w:lvlText w:val="%6."/>
      <w:lvlJc w:val="right"/>
      <w:pPr>
        <w:ind w:left="4604" w:hanging="180"/>
      </w:pPr>
    </w:lvl>
    <w:lvl w:ilvl="6" w:tplc="0410000F" w:tentative="1">
      <w:start w:val="1"/>
      <w:numFmt w:val="decimal"/>
      <w:lvlText w:val="%7."/>
      <w:lvlJc w:val="left"/>
      <w:pPr>
        <w:ind w:left="5324" w:hanging="360"/>
      </w:pPr>
    </w:lvl>
    <w:lvl w:ilvl="7" w:tplc="04100019" w:tentative="1">
      <w:start w:val="1"/>
      <w:numFmt w:val="lowerLetter"/>
      <w:lvlText w:val="%8."/>
      <w:lvlJc w:val="left"/>
      <w:pPr>
        <w:ind w:left="6044" w:hanging="360"/>
      </w:pPr>
    </w:lvl>
    <w:lvl w:ilvl="8" w:tplc="0410001B" w:tentative="1">
      <w:start w:val="1"/>
      <w:numFmt w:val="lowerRoman"/>
      <w:lvlText w:val="%9."/>
      <w:lvlJc w:val="right"/>
      <w:pPr>
        <w:ind w:left="6764" w:hanging="180"/>
      </w:pPr>
    </w:lvl>
  </w:abstractNum>
  <w:abstractNum w:abstractNumId="17">
    <w:nsid w:val="644C7B4F"/>
    <w:multiLevelType w:val="multilevel"/>
    <w:tmpl w:val="00000005"/>
    <w:lvl w:ilvl="0">
      <w:start w:val="1"/>
      <w:numFmt w:val="lowerLetter"/>
      <w:lvlText w:val="%1)"/>
      <w:lvlJc w:val="left"/>
      <w:pPr>
        <w:tabs>
          <w:tab w:val="num" w:pos="72"/>
        </w:tabs>
        <w:ind w:left="432" w:hanging="360"/>
      </w:pPr>
    </w:lvl>
    <w:lvl w:ilvl="1">
      <w:start w:val="1"/>
      <w:numFmt w:val="lowerLetter"/>
      <w:lvlText w:val="%2."/>
      <w:lvlJc w:val="left"/>
      <w:pPr>
        <w:tabs>
          <w:tab w:val="num" w:pos="72"/>
        </w:tabs>
        <w:ind w:left="1152" w:hanging="360"/>
      </w:pPr>
    </w:lvl>
    <w:lvl w:ilvl="2">
      <w:start w:val="1"/>
      <w:numFmt w:val="lowerRoman"/>
      <w:lvlText w:val="%3."/>
      <w:lvlJc w:val="right"/>
      <w:pPr>
        <w:tabs>
          <w:tab w:val="num" w:pos="72"/>
        </w:tabs>
        <w:ind w:left="1872" w:hanging="180"/>
      </w:pPr>
    </w:lvl>
    <w:lvl w:ilvl="3">
      <w:start w:val="1"/>
      <w:numFmt w:val="decimal"/>
      <w:lvlText w:val="%4."/>
      <w:lvlJc w:val="left"/>
      <w:pPr>
        <w:tabs>
          <w:tab w:val="num" w:pos="72"/>
        </w:tabs>
        <w:ind w:left="2592" w:hanging="360"/>
      </w:pPr>
    </w:lvl>
    <w:lvl w:ilvl="4">
      <w:start w:val="1"/>
      <w:numFmt w:val="lowerLetter"/>
      <w:lvlText w:val="%5."/>
      <w:lvlJc w:val="left"/>
      <w:pPr>
        <w:tabs>
          <w:tab w:val="num" w:pos="72"/>
        </w:tabs>
        <w:ind w:left="3312" w:hanging="360"/>
      </w:pPr>
    </w:lvl>
    <w:lvl w:ilvl="5">
      <w:start w:val="1"/>
      <w:numFmt w:val="lowerRoman"/>
      <w:lvlText w:val="%6."/>
      <w:lvlJc w:val="right"/>
      <w:pPr>
        <w:tabs>
          <w:tab w:val="num" w:pos="72"/>
        </w:tabs>
        <w:ind w:left="4032" w:hanging="180"/>
      </w:pPr>
    </w:lvl>
    <w:lvl w:ilvl="6">
      <w:start w:val="1"/>
      <w:numFmt w:val="decimal"/>
      <w:lvlText w:val="%7."/>
      <w:lvlJc w:val="left"/>
      <w:pPr>
        <w:tabs>
          <w:tab w:val="num" w:pos="72"/>
        </w:tabs>
        <w:ind w:left="4752" w:hanging="360"/>
      </w:pPr>
    </w:lvl>
    <w:lvl w:ilvl="7">
      <w:start w:val="1"/>
      <w:numFmt w:val="lowerLetter"/>
      <w:lvlText w:val="%8."/>
      <w:lvlJc w:val="left"/>
      <w:pPr>
        <w:tabs>
          <w:tab w:val="num" w:pos="72"/>
        </w:tabs>
        <w:ind w:left="5472" w:hanging="360"/>
      </w:pPr>
    </w:lvl>
    <w:lvl w:ilvl="8">
      <w:start w:val="1"/>
      <w:numFmt w:val="lowerRoman"/>
      <w:lvlText w:val="%9."/>
      <w:lvlJc w:val="right"/>
      <w:pPr>
        <w:tabs>
          <w:tab w:val="num" w:pos="72"/>
        </w:tabs>
        <w:ind w:left="6192" w:hanging="180"/>
      </w:pPr>
    </w:lvl>
  </w:abstractNum>
  <w:abstractNum w:abstractNumId="18">
    <w:nsid w:val="7DD81B5A"/>
    <w:multiLevelType w:val="hybridMultilevel"/>
    <w:tmpl w:val="03368350"/>
    <w:lvl w:ilvl="0" w:tplc="0410000F">
      <w:start w:val="1"/>
      <w:numFmt w:val="decimal"/>
      <w:lvlText w:val="%1."/>
      <w:lvlJc w:val="left"/>
      <w:pPr>
        <w:tabs>
          <w:tab w:val="num" w:pos="720"/>
        </w:tabs>
        <w:ind w:left="720" w:hanging="360"/>
      </w:p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6"/>
  </w:num>
  <w:num w:numId="17">
    <w:abstractNumId w:val="18"/>
  </w:num>
  <w:num w:numId="18">
    <w:abstractNumId w:val="15"/>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B33"/>
    <w:rsid w:val="00003DB1"/>
    <w:rsid w:val="000042ED"/>
    <w:rsid w:val="00023AC1"/>
    <w:rsid w:val="000576F3"/>
    <w:rsid w:val="00071F6D"/>
    <w:rsid w:val="0007296C"/>
    <w:rsid w:val="00076DCA"/>
    <w:rsid w:val="000953DC"/>
    <w:rsid w:val="000A7B33"/>
    <w:rsid w:val="000B5314"/>
    <w:rsid w:val="000D3F88"/>
    <w:rsid w:val="000E5FBC"/>
    <w:rsid w:val="00114D2C"/>
    <w:rsid w:val="00121BF6"/>
    <w:rsid w:val="00141C98"/>
    <w:rsid w:val="00142AB9"/>
    <w:rsid w:val="00150E23"/>
    <w:rsid w:val="001752F0"/>
    <w:rsid w:val="001A0D46"/>
    <w:rsid w:val="001D37AF"/>
    <w:rsid w:val="001D3A2B"/>
    <w:rsid w:val="001D56C2"/>
    <w:rsid w:val="001F35A9"/>
    <w:rsid w:val="00245E14"/>
    <w:rsid w:val="00266A97"/>
    <w:rsid w:val="00270DA2"/>
    <w:rsid w:val="00294402"/>
    <w:rsid w:val="002A21BC"/>
    <w:rsid w:val="002A6694"/>
    <w:rsid w:val="002C169E"/>
    <w:rsid w:val="002C66E4"/>
    <w:rsid w:val="002D50E9"/>
    <w:rsid w:val="002E43BE"/>
    <w:rsid w:val="00316FAD"/>
    <w:rsid w:val="00340290"/>
    <w:rsid w:val="00350D7E"/>
    <w:rsid w:val="0036728A"/>
    <w:rsid w:val="003716D8"/>
    <w:rsid w:val="0038390E"/>
    <w:rsid w:val="00384132"/>
    <w:rsid w:val="0038496C"/>
    <w:rsid w:val="003A443E"/>
    <w:rsid w:val="003B3636"/>
    <w:rsid w:val="003B4565"/>
    <w:rsid w:val="003B6325"/>
    <w:rsid w:val="003C5264"/>
    <w:rsid w:val="003D529B"/>
    <w:rsid w:val="003E5D5C"/>
    <w:rsid w:val="003E60D1"/>
    <w:rsid w:val="003E7810"/>
    <w:rsid w:val="0040587C"/>
    <w:rsid w:val="00406FB4"/>
    <w:rsid w:val="004234D1"/>
    <w:rsid w:val="004A1DBF"/>
    <w:rsid w:val="00502530"/>
    <w:rsid w:val="0050253D"/>
    <w:rsid w:val="0050328F"/>
    <w:rsid w:val="00516CEA"/>
    <w:rsid w:val="005309A4"/>
    <w:rsid w:val="00535A97"/>
    <w:rsid w:val="005438E2"/>
    <w:rsid w:val="0058406C"/>
    <w:rsid w:val="0059287A"/>
    <w:rsid w:val="005932E0"/>
    <w:rsid w:val="005B3B08"/>
    <w:rsid w:val="005B4D6A"/>
    <w:rsid w:val="005C49E6"/>
    <w:rsid w:val="005E0859"/>
    <w:rsid w:val="005E2955"/>
    <w:rsid w:val="00606070"/>
    <w:rsid w:val="00625142"/>
    <w:rsid w:val="00634649"/>
    <w:rsid w:val="00635C8F"/>
    <w:rsid w:val="0064014A"/>
    <w:rsid w:val="00673996"/>
    <w:rsid w:val="006879D2"/>
    <w:rsid w:val="006A00B2"/>
    <w:rsid w:val="006A5E21"/>
    <w:rsid w:val="006B430C"/>
    <w:rsid w:val="006B4D39"/>
    <w:rsid w:val="006F3D34"/>
    <w:rsid w:val="00736692"/>
    <w:rsid w:val="00766402"/>
    <w:rsid w:val="007B50B2"/>
    <w:rsid w:val="007F2D69"/>
    <w:rsid w:val="00804752"/>
    <w:rsid w:val="008154AA"/>
    <w:rsid w:val="008201BD"/>
    <w:rsid w:val="00880765"/>
    <w:rsid w:val="0089654F"/>
    <w:rsid w:val="008B3593"/>
    <w:rsid w:val="008C734C"/>
    <w:rsid w:val="008E3A62"/>
    <w:rsid w:val="008F12E6"/>
    <w:rsid w:val="00900583"/>
    <w:rsid w:val="00902EE4"/>
    <w:rsid w:val="00934658"/>
    <w:rsid w:val="009436D1"/>
    <w:rsid w:val="009644B4"/>
    <w:rsid w:val="009900A9"/>
    <w:rsid w:val="009E204E"/>
    <w:rsid w:val="00A23B3E"/>
    <w:rsid w:val="00A30CBB"/>
    <w:rsid w:val="00A46950"/>
    <w:rsid w:val="00A91B60"/>
    <w:rsid w:val="00AA0672"/>
    <w:rsid w:val="00AA2252"/>
    <w:rsid w:val="00AA54F1"/>
    <w:rsid w:val="00AA5F93"/>
    <w:rsid w:val="00AC30CD"/>
    <w:rsid w:val="00AE25C4"/>
    <w:rsid w:val="00AE5CFF"/>
    <w:rsid w:val="00B17FDE"/>
    <w:rsid w:val="00B32C28"/>
    <w:rsid w:val="00B57D10"/>
    <w:rsid w:val="00B64AE6"/>
    <w:rsid w:val="00B6588B"/>
    <w:rsid w:val="00B80BA0"/>
    <w:rsid w:val="00B91406"/>
    <w:rsid w:val="00BA4F12"/>
    <w:rsid w:val="00BB116C"/>
    <w:rsid w:val="00BB639E"/>
    <w:rsid w:val="00BC09F5"/>
    <w:rsid w:val="00BC6713"/>
    <w:rsid w:val="00BF6822"/>
    <w:rsid w:val="00BF74E1"/>
    <w:rsid w:val="00C03658"/>
    <w:rsid w:val="00C32562"/>
    <w:rsid w:val="00C427DB"/>
    <w:rsid w:val="00C44958"/>
    <w:rsid w:val="00C47D53"/>
    <w:rsid w:val="00C60A33"/>
    <w:rsid w:val="00C64D4B"/>
    <w:rsid w:val="00C66E06"/>
    <w:rsid w:val="00C92169"/>
    <w:rsid w:val="00CA04F3"/>
    <w:rsid w:val="00CA0E32"/>
    <w:rsid w:val="00CC5666"/>
    <w:rsid w:val="00CC764A"/>
    <w:rsid w:val="00CD2288"/>
    <w:rsid w:val="00CD3227"/>
    <w:rsid w:val="00CD3E4F"/>
    <w:rsid w:val="00CE6E6C"/>
    <w:rsid w:val="00CF22A8"/>
    <w:rsid w:val="00CF449A"/>
    <w:rsid w:val="00CF5C4B"/>
    <w:rsid w:val="00D27DB2"/>
    <w:rsid w:val="00D509A5"/>
    <w:rsid w:val="00D61736"/>
    <w:rsid w:val="00D64744"/>
    <w:rsid w:val="00D92A41"/>
    <w:rsid w:val="00D93877"/>
    <w:rsid w:val="00DA7329"/>
    <w:rsid w:val="00DB3B35"/>
    <w:rsid w:val="00DB48C0"/>
    <w:rsid w:val="00DE4996"/>
    <w:rsid w:val="00DE4FC6"/>
    <w:rsid w:val="00DF346A"/>
    <w:rsid w:val="00E0264E"/>
    <w:rsid w:val="00E051CD"/>
    <w:rsid w:val="00E068BB"/>
    <w:rsid w:val="00EB216B"/>
    <w:rsid w:val="00EB45DC"/>
    <w:rsid w:val="00EE4559"/>
    <w:rsid w:val="00EE6446"/>
    <w:rsid w:val="00EF203A"/>
    <w:rsid w:val="00F26DE7"/>
    <w:rsid w:val="00F351F0"/>
    <w:rsid w:val="00F51F37"/>
    <w:rsid w:val="00F575CF"/>
    <w:rsid w:val="00F62D30"/>
    <w:rsid w:val="00F62F53"/>
    <w:rsid w:val="00F672A2"/>
    <w:rsid w:val="00F87174"/>
    <w:rsid w:val="00F9449A"/>
    <w:rsid w:val="00F95202"/>
    <w:rsid w:val="00FB3543"/>
    <w:rsid w:val="00FC5D35"/>
    <w:rsid w:val="00FD32EC"/>
    <w:rsid w:val="00FF314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5:chartTrackingRefBased/>
  <w15:docId w15:val="{E9349D3B-4107-495B-BB4E-F25C73200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DE4996"/>
    <w:pPr>
      <w:suppressAutoHyphens/>
      <w:spacing w:before="120" w:after="120"/>
    </w:pPr>
    <w:rPr>
      <w:rFonts w:eastAsia="Calibri"/>
      <w:color w:val="00000A"/>
      <w:kern w:val="1"/>
      <w:sz w:val="24"/>
      <w:szCs w:val="22"/>
      <w:lang w:bidi="it-IT"/>
    </w:rPr>
  </w:style>
  <w:style w:type="paragraph" w:styleId="Titolo1">
    <w:name w:val="heading 1"/>
    <w:basedOn w:val="Normale"/>
    <w:qFormat/>
    <w:pPr>
      <w:keepNext/>
      <w:spacing w:before="360"/>
      <w:outlineLvl w:val="0"/>
    </w:pPr>
    <w:rPr>
      <w:rFonts w:eastAsia="font314"/>
      <w:b/>
      <w:bCs/>
      <w:smallCaps/>
      <w:szCs w:val="28"/>
    </w:rPr>
  </w:style>
  <w:style w:type="paragraph" w:styleId="Titolo2">
    <w:name w:val="heading 2"/>
    <w:basedOn w:val="Normale"/>
    <w:qFormat/>
    <w:pPr>
      <w:keepNext/>
      <w:outlineLvl w:val="1"/>
    </w:pPr>
    <w:rPr>
      <w:rFonts w:eastAsia="font314"/>
      <w:b/>
      <w:bCs/>
      <w:szCs w:val="26"/>
    </w:rPr>
  </w:style>
  <w:style w:type="paragraph" w:styleId="Titolo3">
    <w:name w:val="heading 3"/>
    <w:basedOn w:val="Normale"/>
    <w:qFormat/>
    <w:pPr>
      <w:keepNext/>
      <w:outlineLvl w:val="2"/>
    </w:pPr>
    <w:rPr>
      <w:rFonts w:eastAsia="font314"/>
      <w:bCs/>
      <w:i/>
    </w:rPr>
  </w:style>
  <w:style w:type="paragraph" w:styleId="Titolo4">
    <w:name w:val="heading 4"/>
    <w:basedOn w:val="Normale"/>
    <w:qFormat/>
    <w:pPr>
      <w:keepNext/>
      <w:outlineLvl w:val="3"/>
    </w:pPr>
    <w:rPr>
      <w:rFonts w:eastAsia="font314"/>
      <w:bCs/>
      <w:i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customStyle="1" w:styleId="Titolo1Carattere">
    <w:name w:val="Titolo 1 Carattere"/>
    <w:rPr>
      <w:rFonts w:ascii="Times New Roman" w:eastAsia="font314" w:hAnsi="Times New Roman" w:cs="Times New Roman"/>
      <w:b/>
      <w:bCs/>
      <w:smallCaps/>
      <w:sz w:val="24"/>
      <w:szCs w:val="28"/>
      <w:lang w:eastAsia="it-IT" w:bidi="it-IT"/>
    </w:rPr>
  </w:style>
  <w:style w:type="character" w:customStyle="1" w:styleId="Titolo2Carattere">
    <w:name w:val="Titolo 2 Carattere"/>
    <w:rPr>
      <w:rFonts w:ascii="Times New Roman" w:eastAsia="font314" w:hAnsi="Times New Roman" w:cs="Times New Roman"/>
      <w:b/>
      <w:bCs/>
      <w:sz w:val="24"/>
      <w:szCs w:val="26"/>
      <w:lang w:eastAsia="it-IT" w:bidi="it-IT"/>
    </w:rPr>
  </w:style>
  <w:style w:type="character" w:customStyle="1" w:styleId="Titolo3Carattere">
    <w:name w:val="Titolo 3 Carattere"/>
    <w:rPr>
      <w:rFonts w:ascii="Times New Roman" w:eastAsia="font314" w:hAnsi="Times New Roman" w:cs="Times New Roman"/>
      <w:bCs/>
      <w:i/>
      <w:sz w:val="24"/>
      <w:lang w:eastAsia="it-IT" w:bidi="it-IT"/>
    </w:rPr>
  </w:style>
  <w:style w:type="character" w:customStyle="1" w:styleId="Titolo4Carattere">
    <w:name w:val="Titolo 4 Carattere"/>
    <w:rPr>
      <w:rFonts w:ascii="Times New Roman" w:eastAsia="font314" w:hAnsi="Times New Roman" w:cs="Times New Roman"/>
      <w:bCs/>
      <w:iCs/>
      <w:sz w:val="24"/>
      <w:lang w:eastAsia="it-IT" w:bidi="it-IT"/>
    </w:rPr>
  </w:style>
  <w:style w:type="character" w:customStyle="1" w:styleId="NormalBoldChar">
    <w:name w:val="NormalBold Char"/>
    <w:rPr>
      <w:rFonts w:ascii="Times New Roman" w:eastAsia="Times New Roman" w:hAnsi="Times New Roman" w:cs="Times New Roman"/>
      <w:b/>
      <w:sz w:val="24"/>
      <w:lang w:eastAsia="it-IT" w:bidi="it-IT"/>
    </w:rPr>
  </w:style>
  <w:style w:type="character" w:customStyle="1" w:styleId="DeltaViewInsertion">
    <w:name w:val="DeltaView Insertion"/>
    <w:rPr>
      <w:b/>
      <w:i/>
      <w:spacing w:val="0"/>
    </w:rPr>
  </w:style>
  <w:style w:type="character" w:customStyle="1" w:styleId="PidipaginaCarattere">
    <w:name w:val="Piè di pagina Carattere"/>
    <w:uiPriority w:val="99"/>
    <w:rPr>
      <w:rFonts w:ascii="Times New Roman" w:eastAsia="Calibri" w:hAnsi="Times New Roman" w:cs="Times New Roman"/>
      <w:sz w:val="24"/>
      <w:lang w:eastAsia="it-IT" w:bidi="it-IT"/>
    </w:rPr>
  </w:style>
  <w:style w:type="character" w:customStyle="1" w:styleId="TestonotaapidipaginaCarattere">
    <w:name w:val="Testo nota a piè di pagina Carattere"/>
    <w:rPr>
      <w:rFonts w:ascii="Times New Roman" w:eastAsia="Calibri" w:hAnsi="Times New Roman" w:cs="Times New Roman"/>
      <w:sz w:val="20"/>
      <w:szCs w:val="20"/>
      <w:lang w:eastAsia="it-IT" w:bidi="it-IT"/>
    </w:rPr>
  </w:style>
  <w:style w:type="character" w:customStyle="1" w:styleId="Rimandonotaapidipagina1">
    <w:name w:val="Rimando nota a piè di pagina1"/>
    <w:rPr>
      <w:shd w:val="clear" w:color="auto" w:fill="FFFFFF"/>
      <w:vertAlign w:val="superscript"/>
    </w:rPr>
  </w:style>
  <w:style w:type="character" w:customStyle="1" w:styleId="IntestazioneCarattere">
    <w:name w:val="Intestazione Carattere"/>
    <w:rPr>
      <w:rFonts w:ascii="Times New Roman" w:eastAsia="Calibri" w:hAnsi="Times New Roman" w:cs="Times New Roman"/>
      <w:sz w:val="24"/>
      <w:lang w:eastAsia="it-IT" w:bidi="it-IT"/>
    </w:rPr>
  </w:style>
  <w:style w:type="character" w:customStyle="1" w:styleId="TestofumettoCarattere">
    <w:name w:val="Testo fumetto Carattere"/>
    <w:rPr>
      <w:rFonts w:ascii="Tahoma" w:eastAsia="Calibri" w:hAnsi="Tahoma" w:cs="Tahoma"/>
      <w:sz w:val="16"/>
      <w:szCs w:val="16"/>
      <w:lang w:eastAsia="it-IT" w:bidi="it-IT"/>
    </w:rPr>
  </w:style>
  <w:style w:type="character" w:styleId="Collegamentoipertestuale">
    <w:name w:val="Hyperlink"/>
    <w:rPr>
      <w:color w:val="0000FF"/>
      <w:u w:val="single"/>
    </w:rPr>
  </w:style>
  <w:style w:type="character" w:customStyle="1" w:styleId="ListLabel1">
    <w:name w:val="ListLabel 1"/>
    <w:rPr>
      <w:color w:val="000000"/>
    </w:rPr>
  </w:style>
  <w:style w:type="character" w:customStyle="1" w:styleId="ListLabel2">
    <w:name w:val="ListLabel 2"/>
    <w:rPr>
      <w:sz w:val="16"/>
      <w:szCs w:val="16"/>
    </w:rPr>
  </w:style>
  <w:style w:type="character" w:customStyle="1" w:styleId="ListLabel3">
    <w:name w:val="ListLabel 3"/>
    <w:rPr>
      <w:rFonts w:ascii="Arial" w:hAnsi="Arial"/>
      <w:b/>
      <w:i w:val="0"/>
      <w:sz w:val="15"/>
    </w:rPr>
  </w:style>
  <w:style w:type="character" w:customStyle="1" w:styleId="ListLabel4">
    <w:name w:val="ListLabel 4"/>
    <w:rPr>
      <w:i w:val="0"/>
    </w:rPr>
  </w:style>
  <w:style w:type="character" w:customStyle="1" w:styleId="ListLabel5">
    <w:name w:val="ListLabel 5"/>
    <w:rPr>
      <w:rFonts w:ascii="Arial" w:hAnsi="Arial"/>
      <w:i w:val="0"/>
      <w:sz w:val="15"/>
    </w:rPr>
  </w:style>
  <w:style w:type="character" w:customStyle="1" w:styleId="ListLabel6">
    <w:name w:val="ListLabel 6"/>
    <w:rPr>
      <w:color w:val="000000"/>
    </w:rPr>
  </w:style>
  <w:style w:type="character" w:customStyle="1" w:styleId="ListLabel7">
    <w:name w:val="ListLabel 7"/>
    <w:rPr>
      <w:rFonts w:eastAsia="Calibri" w:cs="Arial"/>
      <w:b w:val="0"/>
      <w:color w:val="00000A"/>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cs="Courier New"/>
    </w:rPr>
  </w:style>
  <w:style w:type="character" w:customStyle="1" w:styleId="ListLabel11">
    <w:name w:val="ListLabel 11"/>
    <w:rPr>
      <w:rFonts w:eastAsia="Calibri" w:cs="Arial"/>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ListLabel14">
    <w:name w:val="ListLabel 14"/>
    <w:rPr>
      <w:rFonts w:cs="Courier New"/>
    </w:rPr>
  </w:style>
  <w:style w:type="character" w:customStyle="1" w:styleId="ListLabel15">
    <w:name w:val="ListLabel 15"/>
    <w:rPr>
      <w:rFonts w:eastAsia="Calibri" w:cs="Arial"/>
      <w:color w:val="FF0000"/>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Courier New"/>
    </w:rPr>
  </w:style>
  <w:style w:type="character" w:customStyle="1" w:styleId="ListLabel19">
    <w:name w:val="ListLabel 19"/>
    <w:rPr>
      <w:rFonts w:cs="Courier New"/>
    </w:rPr>
  </w:style>
  <w:style w:type="character" w:customStyle="1" w:styleId="ListLabel20">
    <w:name w:val="ListLabel 20"/>
    <w:rPr>
      <w:rFonts w:cs="Courier New"/>
    </w:rPr>
  </w:style>
  <w:style w:type="character" w:customStyle="1" w:styleId="ListLabel21">
    <w:name w:val="ListLabel 21"/>
    <w:rPr>
      <w:rFonts w:cs="Courier New"/>
    </w:rPr>
  </w:style>
  <w:style w:type="character" w:customStyle="1" w:styleId="Caratterenotaapidipagina">
    <w:name w:val="Carattere nota a piè di pagina"/>
  </w:style>
  <w:style w:type="character" w:styleId="Rimandonotaapidipagina">
    <w:name w:val="footnote reference"/>
    <w:rPr>
      <w:vertAlign w:val="superscript"/>
    </w:rPr>
  </w:style>
  <w:style w:type="character" w:styleId="Rimandonotadichiusura">
    <w:name w:val="endnote reference"/>
    <w:rPr>
      <w:vertAlign w:val="superscript"/>
    </w:rPr>
  </w:style>
  <w:style w:type="character" w:customStyle="1" w:styleId="Caratterenotadichiusura">
    <w:name w:val="Carattere nota di chiusura"/>
  </w:style>
  <w:style w:type="character" w:customStyle="1" w:styleId="ListLabel22">
    <w:name w:val="ListLabel 22"/>
    <w:rPr>
      <w:sz w:val="16"/>
      <w:szCs w:val="16"/>
    </w:rPr>
  </w:style>
  <w:style w:type="character" w:customStyle="1" w:styleId="ListLabel23">
    <w:name w:val="ListLabel 23"/>
    <w:rPr>
      <w:rFonts w:ascii="Arial" w:hAnsi="Arial" w:cs="Symbol"/>
      <w:sz w:val="15"/>
    </w:rPr>
  </w:style>
  <w:style w:type="character" w:customStyle="1" w:styleId="ListLabel24">
    <w:name w:val="ListLabel 24"/>
    <w:rPr>
      <w:rFonts w:ascii="Arial" w:hAnsi="Arial"/>
      <w:b/>
      <w:i w:val="0"/>
      <w:sz w:val="15"/>
    </w:rPr>
  </w:style>
  <w:style w:type="character" w:customStyle="1" w:styleId="ListLabel25">
    <w:name w:val="ListLabel 25"/>
    <w:rPr>
      <w:rFonts w:ascii="Arial" w:hAnsi="Arial"/>
      <w:i w:val="0"/>
      <w:sz w:val="15"/>
    </w:rPr>
  </w:style>
  <w:style w:type="character" w:customStyle="1" w:styleId="ListLabel26">
    <w:name w:val="ListLabel 26"/>
    <w:rPr>
      <w:rFonts w:ascii="Arial" w:hAnsi="Arial" w:cs="Symbol"/>
      <w:sz w:val="15"/>
    </w:rPr>
  </w:style>
  <w:style w:type="character" w:customStyle="1" w:styleId="ListLabel27">
    <w:name w:val="ListLabel 27"/>
    <w:rPr>
      <w:rFonts w:ascii="Arial" w:hAnsi="Arial" w:cs="Courier New"/>
      <w:sz w:val="14"/>
    </w:rPr>
  </w:style>
  <w:style w:type="character" w:customStyle="1" w:styleId="ListLabel28">
    <w:name w:val="ListLabel 28"/>
    <w:rPr>
      <w:rFonts w:cs="Courier New"/>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Courier New"/>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Courier New"/>
    </w:rPr>
  </w:style>
  <w:style w:type="character" w:customStyle="1" w:styleId="ListLabel35">
    <w:name w:val="ListLabel 35"/>
    <w:rPr>
      <w:rFonts w:cs="Wingdings"/>
    </w:rPr>
  </w:style>
  <w:style w:type="character" w:customStyle="1" w:styleId="ListLabel36">
    <w:name w:val="ListLabel 36"/>
    <w:rPr>
      <w:rFonts w:ascii="Arial" w:hAnsi="Arial" w:cs="Symbol"/>
      <w:sz w:val="15"/>
    </w:rPr>
  </w:style>
  <w:style w:type="character" w:customStyle="1" w:styleId="ListLabel37">
    <w:name w:val="ListLabel 37"/>
    <w:rPr>
      <w:rFonts w:ascii="Arial" w:hAnsi="Arial"/>
      <w:b/>
      <w:i w:val="0"/>
      <w:sz w:val="15"/>
    </w:rPr>
  </w:style>
  <w:style w:type="character" w:customStyle="1" w:styleId="ListLabel38">
    <w:name w:val="ListLabel 38"/>
    <w:rPr>
      <w:rFonts w:ascii="Arial" w:hAnsi="Arial"/>
      <w:i w:val="0"/>
      <w:sz w:val="15"/>
    </w:rPr>
  </w:style>
  <w:style w:type="character" w:customStyle="1" w:styleId="ListLabel39">
    <w:name w:val="ListLabel 39"/>
    <w:rPr>
      <w:rFonts w:ascii="Arial" w:hAnsi="Arial" w:cs="Symbol"/>
      <w:sz w:val="15"/>
    </w:rPr>
  </w:style>
  <w:style w:type="character" w:customStyle="1" w:styleId="ListLabel40">
    <w:name w:val="ListLabel 40"/>
    <w:rPr>
      <w:rFonts w:cs="Courier New"/>
      <w:sz w:val="14"/>
    </w:rPr>
  </w:style>
  <w:style w:type="character" w:customStyle="1" w:styleId="ListLabel41">
    <w:name w:val="ListLabel 41"/>
    <w:rPr>
      <w:rFonts w:cs="Courier New"/>
    </w:rPr>
  </w:style>
  <w:style w:type="character" w:customStyle="1" w:styleId="ListLabel42">
    <w:name w:val="ListLabel 42"/>
    <w:rPr>
      <w:rFonts w:cs="Wingdings"/>
    </w:rPr>
  </w:style>
  <w:style w:type="character" w:customStyle="1" w:styleId="ListLabel43">
    <w:name w:val="ListLabel 43"/>
    <w:rPr>
      <w:rFonts w:cs="Symbol"/>
    </w:rPr>
  </w:style>
  <w:style w:type="character" w:customStyle="1" w:styleId="ListLabel44">
    <w:name w:val="ListLabel 44"/>
    <w:rPr>
      <w:rFonts w:cs="Courier New"/>
    </w:rPr>
  </w:style>
  <w:style w:type="character" w:customStyle="1" w:styleId="ListLabel45">
    <w:name w:val="ListLabel 45"/>
    <w:rPr>
      <w:rFonts w:cs="Wingdings"/>
    </w:rPr>
  </w:style>
  <w:style w:type="character" w:customStyle="1" w:styleId="ListLabel46">
    <w:name w:val="ListLabel 46"/>
    <w:rPr>
      <w:rFonts w:cs="Symbol"/>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ascii="Arial" w:hAnsi="Arial" w:cs="Symbol"/>
      <w:sz w:val="15"/>
    </w:rPr>
  </w:style>
  <w:style w:type="character" w:customStyle="1" w:styleId="ListLabel50">
    <w:name w:val="ListLabel 50"/>
    <w:rPr>
      <w:rFonts w:ascii="Arial" w:hAnsi="Arial"/>
      <w:b/>
      <w:i w:val="0"/>
      <w:sz w:val="15"/>
    </w:rPr>
  </w:style>
  <w:style w:type="character" w:customStyle="1" w:styleId="ListLabel51">
    <w:name w:val="ListLabel 51"/>
    <w:rPr>
      <w:rFonts w:ascii="Arial" w:hAnsi="Arial"/>
      <w:i w:val="0"/>
      <w:sz w:val="15"/>
    </w:rPr>
  </w:style>
  <w:style w:type="character" w:customStyle="1" w:styleId="ListLabel52">
    <w:name w:val="ListLabel 52"/>
    <w:rPr>
      <w:rFonts w:ascii="Arial" w:hAnsi="Arial" w:cs="Symbol"/>
      <w:sz w:val="15"/>
    </w:rPr>
  </w:style>
  <w:style w:type="character" w:customStyle="1" w:styleId="ListLabel53">
    <w:name w:val="ListLabel 53"/>
    <w:rPr>
      <w:rFonts w:cs="Courier New"/>
      <w:sz w:val="14"/>
    </w:rPr>
  </w:style>
  <w:style w:type="character" w:customStyle="1" w:styleId="ListLabel54">
    <w:name w:val="ListLabel 54"/>
    <w:rPr>
      <w:rFonts w:cs="Courier New"/>
    </w:rPr>
  </w:style>
  <w:style w:type="character" w:customStyle="1" w:styleId="ListLabel55">
    <w:name w:val="ListLabel 55"/>
    <w:rPr>
      <w:rFonts w:cs="Wingdings"/>
    </w:rPr>
  </w:style>
  <w:style w:type="character" w:customStyle="1" w:styleId="ListLabel56">
    <w:name w:val="ListLabel 56"/>
    <w:rPr>
      <w:rFonts w:cs="Symbol"/>
    </w:rPr>
  </w:style>
  <w:style w:type="character" w:customStyle="1" w:styleId="ListLabel57">
    <w:name w:val="ListLabel 57"/>
    <w:rPr>
      <w:rFonts w:cs="Courier New"/>
    </w:rPr>
  </w:style>
  <w:style w:type="character" w:customStyle="1" w:styleId="ListLabel58">
    <w:name w:val="ListLabel 58"/>
    <w:rPr>
      <w:rFonts w:cs="Wingdings"/>
    </w:rPr>
  </w:style>
  <w:style w:type="character" w:customStyle="1" w:styleId="ListLabel59">
    <w:name w:val="ListLabel 59"/>
    <w:rPr>
      <w:rFonts w:cs="Symbol"/>
    </w:rPr>
  </w:style>
  <w:style w:type="character" w:customStyle="1" w:styleId="ListLabel60">
    <w:name w:val="ListLabel 60"/>
    <w:rPr>
      <w:rFonts w:cs="Courier New"/>
    </w:rPr>
  </w:style>
  <w:style w:type="character" w:customStyle="1" w:styleId="ListLabel61">
    <w:name w:val="ListLabel 61"/>
    <w:rPr>
      <w:rFonts w:cs="Wingdings"/>
    </w:rPr>
  </w:style>
  <w:style w:type="character" w:customStyle="1" w:styleId="ListLabel62">
    <w:name w:val="ListLabel 62"/>
    <w:rPr>
      <w:rFonts w:ascii="Arial" w:hAnsi="Arial" w:cs="Symbol"/>
      <w:sz w:val="15"/>
    </w:rPr>
  </w:style>
  <w:style w:type="character" w:customStyle="1" w:styleId="ListLabel63">
    <w:name w:val="ListLabel 63"/>
    <w:rPr>
      <w:rFonts w:ascii="Arial" w:hAnsi="Arial"/>
      <w:b/>
      <w:i w:val="0"/>
      <w:sz w:val="15"/>
    </w:rPr>
  </w:style>
  <w:style w:type="character" w:customStyle="1" w:styleId="ListLabel64">
    <w:name w:val="ListLabel 64"/>
    <w:rPr>
      <w:rFonts w:ascii="Arial" w:hAnsi="Arial"/>
      <w:i w:val="0"/>
      <w:sz w:val="15"/>
    </w:rPr>
  </w:style>
  <w:style w:type="character" w:customStyle="1" w:styleId="ListLabel65">
    <w:name w:val="ListLabel 65"/>
    <w:rPr>
      <w:rFonts w:ascii="Arial" w:hAnsi="Arial" w:cs="Symbol"/>
      <w:sz w:val="15"/>
    </w:rPr>
  </w:style>
  <w:style w:type="character" w:customStyle="1" w:styleId="ListLabel66">
    <w:name w:val="ListLabel 66"/>
    <w:rPr>
      <w:rFonts w:cs="Courier New"/>
      <w:sz w:val="14"/>
    </w:rPr>
  </w:style>
  <w:style w:type="character" w:customStyle="1" w:styleId="ListLabel67">
    <w:name w:val="ListLabel 67"/>
    <w:rPr>
      <w:rFonts w:cs="Courier New"/>
    </w:rPr>
  </w:style>
  <w:style w:type="character" w:customStyle="1" w:styleId="ListLabel68">
    <w:name w:val="ListLabel 68"/>
    <w:rPr>
      <w:rFonts w:cs="Wingdings"/>
    </w:rPr>
  </w:style>
  <w:style w:type="character" w:customStyle="1" w:styleId="ListLabel69">
    <w:name w:val="ListLabel 69"/>
    <w:rPr>
      <w:rFonts w:cs="Symbol"/>
    </w:rPr>
  </w:style>
  <w:style w:type="character" w:customStyle="1" w:styleId="ListLabel70">
    <w:name w:val="ListLabel 70"/>
    <w:rPr>
      <w:rFonts w:cs="Courier New"/>
    </w:rPr>
  </w:style>
  <w:style w:type="character" w:customStyle="1" w:styleId="ListLabel71">
    <w:name w:val="ListLabel 71"/>
    <w:rPr>
      <w:rFonts w:cs="Wingdings"/>
    </w:rPr>
  </w:style>
  <w:style w:type="character" w:customStyle="1" w:styleId="ListLabel72">
    <w:name w:val="ListLabel 72"/>
    <w:rPr>
      <w:rFonts w:cs="Symbol"/>
    </w:rPr>
  </w:style>
  <w:style w:type="character" w:customStyle="1" w:styleId="ListLabel73">
    <w:name w:val="ListLabel 73"/>
    <w:rPr>
      <w:rFonts w:cs="Courier New"/>
    </w:rPr>
  </w:style>
  <w:style w:type="character" w:customStyle="1" w:styleId="ListLabel74">
    <w:name w:val="ListLabel 74"/>
    <w:rPr>
      <w:rFonts w:cs="Wingdings"/>
    </w:rPr>
  </w:style>
  <w:style w:type="paragraph" w:customStyle="1" w:styleId="Titolo10">
    <w:name w:val="Titolo1"/>
    <w:basedOn w:val="Normale"/>
    <w:next w:val="Corpotesto"/>
    <w:pPr>
      <w:keepNext/>
      <w:spacing w:before="240"/>
    </w:pPr>
    <w:rPr>
      <w:rFonts w:ascii="Liberation Sans" w:eastAsia="Arial Unicode MS" w:hAnsi="Liberation Sans" w:cs="Mangal"/>
      <w:sz w:val="28"/>
      <w:szCs w:val="28"/>
    </w:rPr>
  </w:style>
  <w:style w:type="paragraph" w:styleId="Corpotesto">
    <w:name w:val="Body Text"/>
    <w:basedOn w:val="Normale"/>
    <w:pPr>
      <w:spacing w:before="0" w:after="140" w:line="288" w:lineRule="auto"/>
    </w:pPr>
  </w:style>
  <w:style w:type="paragraph" w:styleId="Elenco">
    <w:name w:val="List"/>
    <w:basedOn w:val="Corpotesto"/>
    <w:rPr>
      <w:rFonts w:cs="Mangal"/>
    </w:rPr>
  </w:style>
  <w:style w:type="paragraph" w:styleId="Didascalia">
    <w:name w:val="caption"/>
    <w:basedOn w:val="Normale"/>
    <w:qFormat/>
    <w:pPr>
      <w:suppressLineNumbers/>
    </w:pPr>
    <w:rPr>
      <w:rFonts w:cs="Mangal"/>
      <w:i/>
      <w:iCs/>
      <w:szCs w:val="24"/>
    </w:rPr>
  </w:style>
  <w:style w:type="paragraph" w:customStyle="1" w:styleId="Indice">
    <w:name w:val="Indice"/>
    <w:basedOn w:val="Normale"/>
    <w:pPr>
      <w:suppressLineNumbers/>
    </w:pPr>
    <w:rPr>
      <w:rFonts w:cs="Mangal"/>
    </w:rPr>
  </w:style>
  <w:style w:type="paragraph" w:customStyle="1" w:styleId="NormalBold">
    <w:name w:val="NormalBold"/>
    <w:basedOn w:val="Normale"/>
    <w:pPr>
      <w:widowControl w:val="0"/>
      <w:spacing w:before="0" w:after="0"/>
    </w:pPr>
    <w:rPr>
      <w:rFonts w:eastAsia="Times New Roman"/>
      <w:b/>
    </w:rPr>
  </w:style>
  <w:style w:type="paragraph" w:styleId="Pidipagina">
    <w:name w:val="footer"/>
    <w:basedOn w:val="Normale"/>
    <w:uiPriority w:val="99"/>
    <w:pPr>
      <w:tabs>
        <w:tab w:val="center" w:pos="4535"/>
        <w:tab w:val="right" w:pos="9071"/>
        <w:tab w:val="right" w:pos="9921"/>
      </w:tabs>
      <w:spacing w:before="360" w:after="0"/>
      <w:ind w:left="-850" w:right="-850"/>
    </w:pPr>
  </w:style>
  <w:style w:type="paragraph" w:customStyle="1" w:styleId="Testonotaapidipagina1">
    <w:name w:val="Testo nota a piè di pagina1"/>
    <w:basedOn w:val="Normale"/>
    <w:pPr>
      <w:spacing w:before="0" w:after="0"/>
      <w:ind w:left="720" w:hanging="720"/>
    </w:pPr>
    <w:rPr>
      <w:sz w:val="20"/>
      <w:szCs w:val="20"/>
    </w:rPr>
  </w:style>
  <w:style w:type="paragraph" w:customStyle="1" w:styleId="Text1">
    <w:name w:val="Text 1"/>
    <w:basedOn w:val="Normale"/>
    <w:pPr>
      <w:ind w:left="850"/>
    </w:pPr>
  </w:style>
  <w:style w:type="paragraph" w:customStyle="1" w:styleId="NormalLeft">
    <w:name w:val="Normal Left"/>
    <w:basedOn w:val="Normale"/>
  </w:style>
  <w:style w:type="paragraph" w:customStyle="1" w:styleId="Tiret0">
    <w:name w:val="Tiret 0"/>
    <w:basedOn w:val="Normale"/>
  </w:style>
  <w:style w:type="paragraph" w:customStyle="1" w:styleId="Tiret1">
    <w:name w:val="Tiret 1"/>
    <w:basedOn w:val="Normale"/>
  </w:style>
  <w:style w:type="paragraph" w:customStyle="1" w:styleId="NumPar1">
    <w:name w:val="NumPar 1"/>
    <w:basedOn w:val="Normale"/>
  </w:style>
  <w:style w:type="paragraph" w:customStyle="1" w:styleId="NumPar2">
    <w:name w:val="NumPar 2"/>
    <w:basedOn w:val="Normale"/>
  </w:style>
  <w:style w:type="paragraph" w:customStyle="1" w:styleId="NumPar3">
    <w:name w:val="NumPar 3"/>
    <w:basedOn w:val="Normale"/>
  </w:style>
  <w:style w:type="paragraph" w:customStyle="1" w:styleId="NumPar4">
    <w:name w:val="NumPar 4"/>
    <w:basedOn w:val="Normale"/>
  </w:style>
  <w:style w:type="paragraph" w:customStyle="1" w:styleId="ChapterTitle">
    <w:name w:val="ChapterTitle"/>
    <w:basedOn w:val="Normale"/>
    <w:pPr>
      <w:keepNext/>
      <w:spacing w:after="360"/>
      <w:jc w:val="center"/>
    </w:pPr>
    <w:rPr>
      <w:b/>
      <w:sz w:val="32"/>
    </w:rPr>
  </w:style>
  <w:style w:type="paragraph" w:customStyle="1" w:styleId="SectionTitle">
    <w:name w:val="SectionTitle"/>
    <w:basedOn w:val="Normale"/>
    <w:pPr>
      <w:keepNext/>
      <w:spacing w:after="360"/>
      <w:jc w:val="center"/>
    </w:pPr>
    <w:rPr>
      <w:b/>
      <w:smallCaps/>
      <w:sz w:val="28"/>
    </w:rPr>
  </w:style>
  <w:style w:type="paragraph" w:customStyle="1" w:styleId="Annexetitre">
    <w:name w:val="Annexe titre"/>
    <w:basedOn w:val="Normale"/>
    <w:pPr>
      <w:jc w:val="center"/>
    </w:pPr>
    <w:rPr>
      <w:b/>
      <w:u w:val="single"/>
    </w:rPr>
  </w:style>
  <w:style w:type="paragraph" w:customStyle="1" w:styleId="Titrearticle">
    <w:name w:val="Titre article"/>
    <w:basedOn w:val="Normale"/>
    <w:pPr>
      <w:keepNext/>
      <w:spacing w:before="360"/>
      <w:jc w:val="center"/>
    </w:pPr>
    <w:rPr>
      <w:i/>
    </w:rPr>
  </w:style>
  <w:style w:type="paragraph" w:styleId="Intestazione">
    <w:name w:val="header"/>
    <w:basedOn w:val="Normale"/>
    <w:pPr>
      <w:tabs>
        <w:tab w:val="center" w:pos="4819"/>
        <w:tab w:val="right" w:pos="9638"/>
      </w:tabs>
      <w:spacing w:before="0" w:after="0"/>
    </w:pPr>
  </w:style>
  <w:style w:type="paragraph" w:customStyle="1" w:styleId="Paragrafoelenco1">
    <w:name w:val="Paragrafo elenco1"/>
    <w:basedOn w:val="Normale"/>
    <w:pPr>
      <w:ind w:left="720"/>
      <w:contextualSpacing/>
    </w:pPr>
  </w:style>
  <w:style w:type="paragraph" w:customStyle="1" w:styleId="Testofumetto1">
    <w:name w:val="Testo fumetto1"/>
    <w:basedOn w:val="Normale"/>
    <w:pPr>
      <w:spacing w:before="0" w:after="0"/>
    </w:pPr>
    <w:rPr>
      <w:rFonts w:ascii="Tahoma" w:hAnsi="Tahoma" w:cs="Tahoma"/>
      <w:sz w:val="16"/>
      <w:szCs w:val="16"/>
    </w:rPr>
  </w:style>
  <w:style w:type="paragraph" w:customStyle="1" w:styleId="NormaleWeb1">
    <w:name w:val="Normale (Web)1"/>
    <w:basedOn w:val="Normale"/>
    <w:pPr>
      <w:spacing w:before="280" w:after="280"/>
    </w:pPr>
    <w:rPr>
      <w:rFonts w:eastAsia="Times New Roman"/>
      <w:szCs w:val="24"/>
      <w:lang w:bidi="ar-SA"/>
    </w:rPr>
  </w:style>
  <w:style w:type="paragraph" w:styleId="Testonotaapidipagina">
    <w:name w:val="footnote text"/>
    <w:basedOn w:val="Normale"/>
  </w:style>
  <w:style w:type="paragraph" w:customStyle="1" w:styleId="Contenutotabella">
    <w:name w:val="Contenuto tabella"/>
    <w:basedOn w:val="Normale"/>
  </w:style>
  <w:style w:type="paragraph" w:customStyle="1" w:styleId="Titolotabella">
    <w:name w:val="Titolo tabella"/>
    <w:basedOn w:val="Contenutotabella"/>
  </w:style>
  <w:style w:type="paragraph" w:customStyle="1" w:styleId="western">
    <w:name w:val="western"/>
    <w:basedOn w:val="Normale"/>
    <w:rsid w:val="00270DA2"/>
    <w:pPr>
      <w:suppressAutoHyphens w:val="0"/>
      <w:spacing w:before="100" w:beforeAutospacing="1" w:after="142" w:line="288" w:lineRule="auto"/>
    </w:pPr>
    <w:rPr>
      <w:rFonts w:eastAsia="Times New Roman"/>
      <w:color w:val="auto"/>
      <w:kern w:val="0"/>
      <w:szCs w:val="24"/>
      <w:lang w:bidi="ar-SA"/>
    </w:rPr>
  </w:style>
  <w:style w:type="character" w:customStyle="1" w:styleId="small">
    <w:name w:val="small"/>
    <w:basedOn w:val="Carpredefinitoparagrafo"/>
    <w:rsid w:val="00F575CF"/>
  </w:style>
  <w:style w:type="paragraph" w:styleId="Testofumetto">
    <w:name w:val="Balloon Text"/>
    <w:basedOn w:val="Normale"/>
    <w:link w:val="TestofumettoCarattere1"/>
    <w:uiPriority w:val="99"/>
    <w:semiHidden/>
    <w:unhideWhenUsed/>
    <w:rsid w:val="00F62D30"/>
    <w:pPr>
      <w:spacing w:before="0" w:after="0"/>
    </w:pPr>
    <w:rPr>
      <w:rFonts w:ascii="Tahoma" w:hAnsi="Tahoma" w:cs="Tahoma"/>
      <w:sz w:val="16"/>
      <w:szCs w:val="16"/>
    </w:rPr>
  </w:style>
  <w:style w:type="character" w:customStyle="1" w:styleId="TestofumettoCarattere1">
    <w:name w:val="Testo fumetto Carattere1"/>
    <w:link w:val="Testofumetto"/>
    <w:uiPriority w:val="99"/>
    <w:semiHidden/>
    <w:rsid w:val="00F62D30"/>
    <w:rPr>
      <w:rFonts w:ascii="Tahoma" w:eastAsia="Calibri" w:hAnsi="Tahoma" w:cs="Tahoma"/>
      <w:color w:val="00000A"/>
      <w:kern w:val="1"/>
      <w:sz w:val="16"/>
      <w:szCs w:val="16"/>
      <w:lang w:bidi="it-IT"/>
    </w:rPr>
  </w:style>
  <w:style w:type="table" w:styleId="Grigliatabella">
    <w:name w:val="Table Grid"/>
    <w:basedOn w:val="Tabellanormale"/>
    <w:rsid w:val="00114D2C"/>
    <w:pPr>
      <w:suppressAutoHyphens/>
      <w:spacing w:before="120" w:after="12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3879640">
      <w:bodyDiv w:val="1"/>
      <w:marLeft w:val="0"/>
      <w:marRight w:val="0"/>
      <w:marTop w:val="0"/>
      <w:marBottom w:val="0"/>
      <w:divBdr>
        <w:top w:val="none" w:sz="0" w:space="0" w:color="auto"/>
        <w:left w:val="none" w:sz="0" w:space="0" w:color="auto"/>
        <w:bottom w:val="none" w:sz="0" w:space="0" w:color="auto"/>
        <w:right w:val="none" w:sz="0" w:space="0" w:color="auto"/>
      </w:divBdr>
    </w:div>
    <w:div w:id="533423847">
      <w:bodyDiv w:val="1"/>
      <w:marLeft w:val="0"/>
      <w:marRight w:val="0"/>
      <w:marTop w:val="0"/>
      <w:marBottom w:val="0"/>
      <w:divBdr>
        <w:top w:val="none" w:sz="0" w:space="0" w:color="auto"/>
        <w:left w:val="none" w:sz="0" w:space="0" w:color="auto"/>
        <w:bottom w:val="none" w:sz="0" w:space="0" w:color="auto"/>
        <w:right w:val="none" w:sz="0" w:space="0" w:color="auto"/>
      </w:divBdr>
    </w:div>
    <w:div w:id="1998874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tocollo@pec.comune.tito.pz.it" TargetMode="External"/><Relationship Id="rId13" Type="http://schemas.openxmlformats.org/officeDocument/2006/relationships/hyperlink" Target="http://www.bosettiegatti.eu/info/norme/statali/2001_0231.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bosettiegatti.eu/info/norme/statali/2011_0159.ht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settiegatti.eu/info/norme/statali/2011_0159.htm" TargetMode="External"/><Relationship Id="rId5" Type="http://schemas.openxmlformats.org/officeDocument/2006/relationships/webSettings" Target="webSettings.xml"/><Relationship Id="rId15" Type="http://schemas.openxmlformats.org/officeDocument/2006/relationships/hyperlink" Target="http://www.bosettiegatti.eu/info/norme/statali/1999_0068.htm" TargetMode="External"/><Relationship Id="rId10" Type="http://schemas.openxmlformats.org/officeDocument/2006/relationships/hyperlink" Target="http://www.bosettiegatti.eu/info/norme/statali/2011_0159.htm" TargetMode="External"/><Relationship Id="rId4" Type="http://schemas.openxmlformats.org/officeDocument/2006/relationships/settings" Target="settings.xml"/><Relationship Id="rId9" Type="http://schemas.openxmlformats.org/officeDocument/2006/relationships/hyperlink" Target="http://www.bosettiegatti.eu/info/norme/statali/2011_0159.htm" TargetMode="External"/><Relationship Id="rId14" Type="http://schemas.openxmlformats.org/officeDocument/2006/relationships/hyperlink" Target="http://www.bosettiegatti.eu/info/norme/statali/2008_0081.htm"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B6A8D-609C-4ED1-815C-77611B869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5848</Words>
  <Characters>33337</Characters>
  <Application>Microsoft Office Word</Application>
  <DocSecurity>0</DocSecurity>
  <Lines>277</Lines>
  <Paragraphs>78</Paragraphs>
  <ScaleCrop>false</ScaleCrop>
  <HeadingPairs>
    <vt:vector size="2" baseType="variant">
      <vt:variant>
        <vt:lpstr>Titolo</vt:lpstr>
      </vt:variant>
      <vt:variant>
        <vt:i4>1</vt:i4>
      </vt:variant>
    </vt:vector>
  </HeadingPairs>
  <TitlesOfParts>
    <vt:vector size="1" baseType="lpstr">
      <vt:lpstr>Allegato</vt:lpstr>
    </vt:vector>
  </TitlesOfParts>
  <Company>MIT</Company>
  <LinksUpToDate>false</LinksUpToDate>
  <CharactersWithSpaces>39107</CharactersWithSpaces>
  <SharedDoc>false</SharedDoc>
  <HLinks>
    <vt:vector size="42" baseType="variant">
      <vt:variant>
        <vt:i4>1572902</vt:i4>
      </vt:variant>
      <vt:variant>
        <vt:i4>18</vt:i4>
      </vt:variant>
      <vt:variant>
        <vt:i4>0</vt:i4>
      </vt:variant>
      <vt:variant>
        <vt:i4>5</vt:i4>
      </vt:variant>
      <vt:variant>
        <vt:lpwstr>http://www.bosettiegatti.eu/info/norme/statali/1999_0068.htm</vt:lpwstr>
      </vt:variant>
      <vt:variant>
        <vt:lpwstr>17</vt:lpwstr>
      </vt:variant>
      <vt:variant>
        <vt:i4>1900577</vt:i4>
      </vt:variant>
      <vt:variant>
        <vt:i4>15</vt:i4>
      </vt:variant>
      <vt:variant>
        <vt:i4>0</vt:i4>
      </vt:variant>
      <vt:variant>
        <vt:i4>5</vt:i4>
      </vt:variant>
      <vt:variant>
        <vt:lpwstr>http://www.bosettiegatti.eu/info/norme/statali/2008_0081.htm</vt:lpwstr>
      </vt:variant>
      <vt:variant>
        <vt:lpwstr>014</vt:lpwstr>
      </vt:variant>
      <vt:variant>
        <vt:i4>1507363</vt:i4>
      </vt:variant>
      <vt:variant>
        <vt:i4>12</vt:i4>
      </vt:variant>
      <vt:variant>
        <vt:i4>0</vt:i4>
      </vt:variant>
      <vt:variant>
        <vt:i4>5</vt:i4>
      </vt:variant>
      <vt:variant>
        <vt:lpwstr>http://www.bosettiegatti.eu/info/norme/statali/2001_0231.htm</vt:lpwstr>
      </vt:variant>
      <vt:variant>
        <vt:lpwstr>09</vt:lpwstr>
      </vt:variant>
      <vt:variant>
        <vt:i4>1900581</vt:i4>
      </vt:variant>
      <vt:variant>
        <vt:i4>9</vt:i4>
      </vt:variant>
      <vt:variant>
        <vt:i4>0</vt:i4>
      </vt:variant>
      <vt:variant>
        <vt:i4>5</vt:i4>
      </vt:variant>
      <vt:variant>
        <vt:lpwstr>http://www.bosettiegatti.eu/info/norme/statali/2011_0159.htm</vt:lpwstr>
      </vt:variant>
      <vt:variant>
        <vt:lpwstr>092</vt:lpwstr>
      </vt:variant>
      <vt:variant>
        <vt:i4>1835045</vt:i4>
      </vt:variant>
      <vt:variant>
        <vt:i4>6</vt:i4>
      </vt:variant>
      <vt:variant>
        <vt:i4>0</vt:i4>
      </vt:variant>
      <vt:variant>
        <vt:i4>5</vt:i4>
      </vt:variant>
      <vt:variant>
        <vt:lpwstr>http://www.bosettiegatti.eu/info/norme/statali/2011_0159.htm</vt:lpwstr>
      </vt:variant>
      <vt:variant>
        <vt:lpwstr>088</vt:lpwstr>
      </vt:variant>
      <vt:variant>
        <vt:i4>1835045</vt:i4>
      </vt:variant>
      <vt:variant>
        <vt:i4>3</vt:i4>
      </vt:variant>
      <vt:variant>
        <vt:i4>0</vt:i4>
      </vt:variant>
      <vt:variant>
        <vt:i4>5</vt:i4>
      </vt:variant>
      <vt:variant>
        <vt:lpwstr>http://www.bosettiegatti.eu/info/norme/statali/2011_0159.htm</vt:lpwstr>
      </vt:variant>
      <vt:variant>
        <vt:lpwstr>084</vt:lpwstr>
      </vt:variant>
      <vt:variant>
        <vt:i4>1179685</vt:i4>
      </vt:variant>
      <vt:variant>
        <vt:i4>0</vt:i4>
      </vt:variant>
      <vt:variant>
        <vt:i4>0</vt:i4>
      </vt:variant>
      <vt:variant>
        <vt:i4>5</vt:i4>
      </vt:variant>
      <vt:variant>
        <vt:lpwstr>http://www.bosettiegatti.eu/info/norme/statali/2011_0159.htm</vt:lpwstr>
      </vt:variant>
      <vt:variant>
        <vt:lpwstr>067</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dc:title>
  <dc:subject/>
  <dc:creator>Ciaravola Pietro</dc:creator>
  <cp:keywords/>
  <cp:lastModifiedBy>Anna Massimino</cp:lastModifiedBy>
  <cp:revision>11</cp:revision>
  <cp:lastPrinted>2023-07-03T20:01:00Z</cp:lastPrinted>
  <dcterms:created xsi:type="dcterms:W3CDTF">2023-11-21T10:55:00Z</dcterms:created>
  <dcterms:modified xsi:type="dcterms:W3CDTF">2026-06-23T08:07:00Z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MIT</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