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A4055" w14:textId="296F6D5B" w:rsidR="000E50AF" w:rsidRPr="00C56F69" w:rsidRDefault="000E50AF" w:rsidP="00191937">
      <w:pPr>
        <w:spacing w:after="80" w:line="240" w:lineRule="auto"/>
        <w:jc w:val="center"/>
        <w:rPr>
          <w:rFonts w:ascii="Cambria" w:hAnsi="Cambria"/>
          <w:sz w:val="22"/>
          <w:szCs w:val="22"/>
        </w:rPr>
      </w:pPr>
    </w:p>
    <w:p w14:paraId="29C2E09C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342F9172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1FEB94EA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2BBC87F6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7AB8AF9F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75F2A72C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C56F69">
        <w:rPr>
          <w:rFonts w:ascii="Cambria" w:hAnsi="Cambria" w:cs="Verdana"/>
          <w:b/>
          <w:sz w:val="28"/>
          <w:szCs w:val="28"/>
          <w:lang w:eastAsia="en-US"/>
        </w:rPr>
        <w:t>DOMANDA DI PARTECIPAZIONE</w:t>
      </w:r>
    </w:p>
    <w:p w14:paraId="79044774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Arial"/>
          <w:b/>
          <w:sz w:val="28"/>
          <w:szCs w:val="28"/>
        </w:rPr>
      </w:pPr>
    </w:p>
    <w:p w14:paraId="14B069D6" w14:textId="77777777" w:rsidR="00390D9E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0"/>
          <w:szCs w:val="28"/>
          <w:lang w:eastAsia="en-US"/>
        </w:rPr>
      </w:pPr>
    </w:p>
    <w:p w14:paraId="69503C00" w14:textId="77777777" w:rsidR="00390D9E" w:rsidRPr="00DD22DE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0"/>
          <w:szCs w:val="28"/>
          <w:lang w:eastAsia="en-US"/>
        </w:rPr>
      </w:pPr>
      <w:r w:rsidRPr="00DD22DE">
        <w:rPr>
          <w:rFonts w:ascii="Cambria" w:hAnsi="Cambria" w:cs="Verdana"/>
          <w:b/>
          <w:sz w:val="20"/>
          <w:szCs w:val="28"/>
          <w:lang w:eastAsia="en-US"/>
        </w:rPr>
        <w:t xml:space="preserve">“ATTIVITÀ PROFESSIONALI IN CAMPO AMBIENTALE, GEOLOGICA E GEOTECNICA E ANALISI DI LABORATORIO PER L’APPROFONDIMENTO ED INTEGRAZIONE DELLA CARATTERIZZAZIONE DEL SITO” NEL SIN DI TITO - AREA EX DARAMIC LOC. STRADA PER CONTRADA PETRUCCO, SNC – TITO (PZ) </w:t>
      </w:r>
    </w:p>
    <w:p w14:paraId="461ABA4B" w14:textId="6A3A7CE6" w:rsidR="00390D9E" w:rsidRDefault="001A12C2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DD22DE">
        <w:rPr>
          <w:rFonts w:ascii="Cambria" w:hAnsi="Cambria" w:cs="Verdana"/>
          <w:b/>
          <w:sz w:val="28"/>
          <w:szCs w:val="28"/>
          <w:lang w:eastAsia="en-US"/>
        </w:rPr>
        <w:t xml:space="preserve">AFFIDAMENTO DIRETTO DELL’APPALTO </w:t>
      </w:r>
      <w:r>
        <w:rPr>
          <w:rFonts w:ascii="Cambria" w:hAnsi="Cambria" w:cs="Verdana"/>
          <w:b/>
          <w:sz w:val="28"/>
          <w:szCs w:val="28"/>
          <w:lang w:eastAsia="en-US"/>
        </w:rPr>
        <w:t>PER LA</w:t>
      </w:r>
      <w:r w:rsidRPr="00DD22DE">
        <w:rPr>
          <w:rFonts w:ascii="Cambria" w:hAnsi="Cambria" w:cs="Verdana"/>
          <w:b/>
          <w:sz w:val="28"/>
          <w:szCs w:val="28"/>
          <w:lang w:eastAsia="en-US"/>
        </w:rPr>
        <w:t xml:space="preserve"> </w:t>
      </w:r>
      <w:r w:rsidRPr="008B04FE">
        <w:rPr>
          <w:rFonts w:ascii="Cambria" w:hAnsi="Cambria" w:cs="Verdana"/>
          <w:b/>
          <w:sz w:val="28"/>
          <w:szCs w:val="28"/>
          <w:lang w:eastAsia="en-US"/>
        </w:rPr>
        <w:t>RICOGNIZIONE DELLA RETE DEI SOTTOSERVIZI DEL SITO</w:t>
      </w:r>
    </w:p>
    <w:p w14:paraId="60D66AE1" w14:textId="77777777" w:rsidR="001A12C2" w:rsidRDefault="001A12C2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  <w:lang w:eastAsia="en-US"/>
        </w:rPr>
      </w:pPr>
    </w:p>
    <w:p w14:paraId="0A69B77A" w14:textId="77777777" w:rsidR="00390D9E" w:rsidRPr="00D869B4" w:rsidRDefault="00390D9E" w:rsidP="00390D9E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/>
          <w:b/>
          <w:bCs/>
          <w:sz w:val="28"/>
          <w:szCs w:val="28"/>
        </w:rPr>
      </w:pPr>
      <w:r w:rsidRPr="00DD22DE">
        <w:rPr>
          <w:rFonts w:ascii="Cambria" w:hAnsi="Cambria"/>
          <w:b/>
          <w:bCs/>
          <w:sz w:val="28"/>
          <w:szCs w:val="28"/>
        </w:rPr>
        <w:t>CUP G21I23000420001</w:t>
      </w:r>
    </w:p>
    <w:p w14:paraId="7FB9A393" w14:textId="5F29B9B8" w:rsidR="00F06ECA" w:rsidRPr="00EB0772" w:rsidRDefault="00F06ECA" w:rsidP="00F06ECA">
      <w:pPr>
        <w:jc w:val="center"/>
        <w:rPr>
          <w:rFonts w:ascii="Cambria" w:hAnsi="Cambria"/>
          <w:b/>
          <w:bCs/>
          <w:sz w:val="28"/>
          <w:szCs w:val="28"/>
        </w:rPr>
      </w:pPr>
    </w:p>
    <w:p w14:paraId="5EE943DD" w14:textId="3DA7906F" w:rsidR="003931BB" w:rsidRPr="00C56F69" w:rsidRDefault="003931BB" w:rsidP="00C56F69">
      <w:pPr>
        <w:spacing w:after="80" w:line="240" w:lineRule="auto"/>
        <w:rPr>
          <w:rFonts w:ascii="Cambria" w:hAnsi="Cambria" w:cs="Arial"/>
          <w:i/>
          <w:iCs/>
          <w:sz w:val="22"/>
          <w:szCs w:val="22"/>
        </w:rPr>
      </w:pPr>
      <w:r w:rsidRPr="00C56F69">
        <w:rPr>
          <w:rFonts w:ascii="Cambria" w:hAnsi="Cambria" w:cs="Arial"/>
          <w:i/>
          <w:iCs/>
          <w:sz w:val="22"/>
          <w:szCs w:val="22"/>
        </w:rPr>
        <w:br w:type="page"/>
      </w:r>
    </w:p>
    <w:p w14:paraId="4092B21C" w14:textId="05122C69" w:rsidR="003931BB" w:rsidRPr="00C56F69" w:rsidRDefault="003931BB" w:rsidP="00C56F69">
      <w:pPr>
        <w:pStyle w:val="sche22"/>
        <w:spacing w:after="80"/>
        <w:ind w:left="6096" w:hanging="142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/>
          <w:bCs/>
          <w:iCs/>
          <w:sz w:val="22"/>
          <w:szCs w:val="22"/>
          <w:lang w:val="it-IT"/>
        </w:rPr>
        <w:lastRenderedPageBreak/>
        <w:t xml:space="preserve">Spett.le </w:t>
      </w:r>
      <w:r w:rsidRPr="00C56F69">
        <w:rPr>
          <w:rFonts w:ascii="Cambria" w:hAnsi="Cambria"/>
          <w:bCs/>
          <w:iCs/>
          <w:sz w:val="22"/>
          <w:szCs w:val="22"/>
          <w:lang w:val="it-IT"/>
        </w:rPr>
        <w:tab/>
      </w:r>
      <w:r w:rsidR="007B082A">
        <w:rPr>
          <w:rFonts w:ascii="Cambria" w:hAnsi="Cambria" w:cs="Arial"/>
          <w:sz w:val="22"/>
          <w:szCs w:val="22"/>
          <w:lang w:val="it-IT"/>
        </w:rPr>
        <w:t>Comune di Tito</w:t>
      </w:r>
      <w:r w:rsidRPr="00C56F69">
        <w:rPr>
          <w:rFonts w:ascii="Cambria" w:hAnsi="Cambria" w:cs="Arial"/>
          <w:sz w:val="22"/>
          <w:szCs w:val="22"/>
          <w:lang w:val="it-IT"/>
        </w:rPr>
        <w:t xml:space="preserve"> </w:t>
      </w:r>
    </w:p>
    <w:p w14:paraId="56C7B9C2" w14:textId="7F62A2A2" w:rsidR="003931BB" w:rsidRPr="00C56F69" w:rsidRDefault="003931BB" w:rsidP="00C56F69">
      <w:pPr>
        <w:pStyle w:val="sche22"/>
        <w:spacing w:after="80"/>
        <w:ind w:left="6805" w:firstLine="285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 xml:space="preserve">Via Municipio n. 1 </w:t>
      </w:r>
    </w:p>
    <w:p w14:paraId="472E1C4C" w14:textId="6E5278F1" w:rsidR="003931BB" w:rsidRPr="00C56F69" w:rsidRDefault="003931BB" w:rsidP="00C56F69">
      <w:pPr>
        <w:pStyle w:val="sche22"/>
        <w:spacing w:after="80"/>
        <w:ind w:left="6520" w:firstLine="570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>85050 Tito (PZ)</w:t>
      </w:r>
    </w:p>
    <w:p w14:paraId="4F005AC3" w14:textId="77777777" w:rsidR="003931BB" w:rsidRPr="00C56F69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="Cambria" w:hAnsi="Cambria" w:cs="Arial"/>
          <w:sz w:val="22"/>
          <w:szCs w:val="22"/>
        </w:rPr>
      </w:pPr>
    </w:p>
    <w:p w14:paraId="66D2C642" w14:textId="77777777" w:rsidR="003931BB" w:rsidRPr="00B5719F" w:rsidRDefault="003931BB" w:rsidP="00C56F69">
      <w:pPr>
        <w:spacing w:after="80" w:line="240" w:lineRule="auto"/>
        <w:jc w:val="center"/>
        <w:rPr>
          <w:rStyle w:val="FontStyle19"/>
          <w:rFonts w:ascii="Cambria" w:hAnsi="Cambria"/>
          <w:b w:val="0"/>
          <w:sz w:val="20"/>
        </w:rPr>
      </w:pPr>
      <w:r w:rsidRPr="00B5719F">
        <w:rPr>
          <w:rStyle w:val="FontStyle19"/>
          <w:rFonts w:ascii="Cambria" w:hAnsi="Cambria"/>
          <w:sz w:val="20"/>
        </w:rPr>
        <w:t>DOMANDA DI PARTECIPAZIONE RESA AI SENSI DEGLI ARTT. 46 E 47 DEL D.P.R. 445/2000</w:t>
      </w:r>
    </w:p>
    <w:p w14:paraId="3F0CCEE2" w14:textId="0D032B53" w:rsidR="003931BB" w:rsidRPr="007B082A" w:rsidRDefault="003931BB" w:rsidP="00C56F69">
      <w:pPr>
        <w:widowControl w:val="0"/>
        <w:spacing w:after="80" w:line="240" w:lineRule="auto"/>
        <w:jc w:val="center"/>
        <w:rPr>
          <w:rStyle w:val="FontStyle19"/>
          <w:rFonts w:ascii="Cambria" w:hAnsi="Cambria"/>
          <w:b w:val="0"/>
          <w:i/>
          <w:sz w:val="18"/>
        </w:rPr>
      </w:pPr>
      <w:r w:rsidRPr="007B082A">
        <w:rPr>
          <w:rStyle w:val="FontStyle19"/>
          <w:rFonts w:ascii="Cambria" w:hAnsi="Cambria"/>
          <w:b w:val="0"/>
          <w:i/>
          <w:sz w:val="18"/>
        </w:rPr>
        <w:t>(</w:t>
      </w:r>
      <w:r w:rsidR="0029681D">
        <w:rPr>
          <w:rStyle w:val="FontStyle19"/>
          <w:rFonts w:ascii="Cambria" w:hAnsi="Cambria"/>
          <w:b w:val="0"/>
          <w:i/>
          <w:sz w:val="18"/>
        </w:rPr>
        <w:t>l’istanza deve essere sottoscritta digitalmente</w:t>
      </w:r>
      <w:r w:rsidRPr="007B082A">
        <w:rPr>
          <w:rStyle w:val="FontStyle19"/>
          <w:rFonts w:ascii="Cambria" w:hAnsi="Cambria"/>
          <w:b w:val="0"/>
          <w:i/>
          <w:sz w:val="18"/>
        </w:rPr>
        <w:t>)</w:t>
      </w:r>
    </w:p>
    <w:p w14:paraId="20D3D00A" w14:textId="77777777" w:rsidR="00B5719F" w:rsidRPr="00266A2B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67"/>
        <w:gridCol w:w="7833"/>
      </w:tblGrid>
      <w:tr w:rsidR="00B5719F" w:rsidRPr="00B5719F" w14:paraId="012BF20D" w14:textId="77777777" w:rsidTr="00B5719F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14:paraId="78E0CC9F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u w:val="single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5AA60CA2" w14:textId="08D6F708" w:rsidR="008B2BDB" w:rsidRDefault="008B2BD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8B2BD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“ATTIVITÀ PROFESSIONALI IN CAMPO AMBIENTALE, GEOLOGICA E GEOTECNICA E ANALISI DI LABORATORIO PER L’APPROFONDIMENTO ED INTEGRAZIONE DELLA CARATTERIZZAZIONE DEL SITO” NEL SIN DI TITO - AREA EX DARAMIC LOC. STRADA PER CONTRADA PETRUCCO, SNC – TITO (PZ)</w:t>
            </w:r>
          </w:p>
          <w:p w14:paraId="39CF9399" w14:textId="77777777" w:rsidR="008B2BDB" w:rsidRDefault="008B2BD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</w:p>
          <w:p w14:paraId="20FDB414" w14:textId="07766AEC" w:rsidR="00D95A2B" w:rsidRDefault="008B2BDB" w:rsidP="00D95A2B">
            <w:pPr>
              <w:pStyle w:val="sche3"/>
              <w:rPr>
                <w:rFonts w:ascii="Cambria" w:eastAsiaTheme="minorHAnsi" w:hAnsi="Cambria"/>
                <w:b/>
                <w:sz w:val="22"/>
                <w:szCs w:val="22"/>
                <w:u w:val="single"/>
                <w:lang w:val="it-IT" w:eastAsia="en-US" w:bidi="en-US"/>
              </w:rPr>
            </w:pPr>
            <w:r w:rsidRPr="008B2BDB">
              <w:rPr>
                <w:rFonts w:ascii="Cambria" w:hAnsi="Cambria"/>
                <w:b/>
                <w:sz w:val="22"/>
                <w:szCs w:val="22"/>
                <w:u w:val="single"/>
                <w:lang w:eastAsia="en-US" w:bidi="en-US"/>
              </w:rPr>
              <w:t xml:space="preserve">INDAGINE DI MERCATO MEDIANTE </w:t>
            </w:r>
            <w:r w:rsidR="003A6F20" w:rsidRPr="003A6F20">
              <w:rPr>
                <w:rFonts w:ascii="Cambria" w:eastAsiaTheme="minorHAnsi" w:hAnsi="Cambria"/>
                <w:b/>
                <w:sz w:val="22"/>
                <w:szCs w:val="22"/>
                <w:u w:val="single"/>
                <w:lang w:val="it-IT" w:eastAsia="en-US" w:bidi="en-US"/>
              </w:rPr>
              <w:t>AFFIDAMENTO DIRETTO DELL’APPALTO PER LA RICOGNIZIONE DELLA RETE DEI SOTTOSERVIZI DEL SITO</w:t>
            </w:r>
          </w:p>
          <w:p w14:paraId="64F0A0FF" w14:textId="77777777" w:rsidR="003A6F20" w:rsidRPr="00026F3F" w:rsidRDefault="003A6F20" w:rsidP="00D95A2B">
            <w:pPr>
              <w:pStyle w:val="sche3"/>
              <w:rPr>
                <w:rFonts w:ascii="Cambria" w:hAnsi="Cambria"/>
                <w:b/>
                <w:bCs/>
                <w:i/>
                <w:iCs/>
                <w:color w:val="FF0000"/>
                <w:sz w:val="22"/>
                <w:szCs w:val="22"/>
                <w:lang w:val="it-IT" w:eastAsia="en-US" w:bidi="en-US"/>
              </w:rPr>
            </w:pPr>
          </w:p>
          <w:p w14:paraId="01705359" w14:textId="525D747E" w:rsidR="00F06ECA" w:rsidRPr="00A143C3" w:rsidRDefault="00F06ECA" w:rsidP="00F06ECA">
            <w:pPr>
              <w:pStyle w:val="sche3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A143C3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CIG </w:t>
            </w:r>
            <w:r w:rsidR="00A93CBF" w:rsidRPr="00A143C3">
              <w:rPr>
                <w:rFonts w:ascii="Cambria" w:hAnsi="Cambria"/>
                <w:b/>
                <w:bCs/>
                <w:sz w:val="22"/>
                <w:szCs w:val="22"/>
                <w:lang w:val="it-IT" w:eastAsia="en-US" w:bidi="en-US"/>
              </w:rPr>
              <w:t>**********</w:t>
            </w:r>
          </w:p>
          <w:p w14:paraId="1284885F" w14:textId="77777777" w:rsidR="00F06ECA" w:rsidRPr="002B1B20" w:rsidRDefault="00F06ECA" w:rsidP="00811697">
            <w:pPr>
              <w:pStyle w:val="sche3"/>
              <w:rPr>
                <w:rFonts w:ascii="Cambria" w:hAnsi="Cambria"/>
                <w:sz w:val="22"/>
                <w:szCs w:val="22"/>
                <w:lang w:val="it-IT" w:eastAsia="en-US" w:bidi="en-US"/>
              </w:rPr>
            </w:pPr>
          </w:p>
          <w:p w14:paraId="7E9F5E3D" w14:textId="7C31B523" w:rsidR="00B5719F" w:rsidRPr="002B1B20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Importo a base di gara euro </w:t>
            </w:r>
            <w:r w:rsidR="0062057B" w:rsidRP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€ </w:t>
            </w:r>
            <w:r w:rsidR="003A6F20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40.668,93</w:t>
            </w:r>
            <w:r w:rsid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D95A2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di cui € </w:t>
            </w:r>
            <w:r w:rsidR="003A6F20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1.744,93</w:t>
            </w:r>
            <w:r w:rsidR="008B2BD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per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oneri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della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sicurezza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non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soggetti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ribasso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d’asta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o</w:t>
            </w:r>
            <w:proofErr w:type="spellStart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ltre</w:t>
            </w:r>
            <w:proofErr w:type="spellEnd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 I.V.A. </w:t>
            </w:r>
            <w:r w:rsidR="00026F3F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.</w:t>
            </w:r>
            <w:bookmarkStart w:id="0" w:name="_GoBack"/>
            <w:bookmarkEnd w:id="0"/>
          </w:p>
          <w:p w14:paraId="6316EA6B" w14:textId="7954005D" w:rsidR="00B5719F" w:rsidRPr="002B1B20" w:rsidRDefault="00B5719F" w:rsidP="00AD1479">
            <w:pPr>
              <w:pStyle w:val="sche3"/>
              <w:spacing w:after="80"/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  <w:t>Istanza di ammissione e connesse dichiarazioni.</w:t>
            </w:r>
          </w:p>
        </w:tc>
      </w:tr>
      <w:tr w:rsidR="00B5719F" w:rsidRPr="00B5719F" w14:paraId="7BC8B2BF" w14:textId="77777777" w:rsidTr="00B5719F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194C6" w14:textId="42EF43D8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7E51E5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</w:tr>
    </w:tbl>
    <w:p w14:paraId="5D7E3D1D" w14:textId="77777777" w:rsid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1C2C80B4" w14:textId="6E23E55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Il/la sottoscritto/a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nato/a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a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............................................................................................................... il ............................................ in qualità di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dell’impresa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sede in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codice fiscale n.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partita IVA n. ................................................................................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...... P.E.C. ..............................................................................</w:t>
      </w:r>
    </w:p>
    <w:p w14:paraId="725244D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5927E8EF" w14:textId="77777777" w:rsidR="00B5719F" w:rsidRPr="00B5719F" w:rsidRDefault="00B5719F" w:rsidP="00B5719F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CHIEDE</w:t>
      </w:r>
    </w:p>
    <w:p w14:paraId="6B200A3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4733CCD2" w14:textId="2ECB7BB8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partecipare all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’indagine di mercato </w:t>
      </w:r>
      <w:r w:rsidR="007B082A">
        <w:rPr>
          <w:rFonts w:ascii="Cambria" w:hAnsi="Cambria"/>
          <w:sz w:val="22"/>
          <w:szCs w:val="22"/>
          <w:lang w:val="it-IT" w:eastAsia="en-US" w:bidi="en-US"/>
        </w:rPr>
        <w:t>per l’affidamento dei lavori di che trattasi,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indicata in oggetto come:</w:t>
      </w:r>
    </w:p>
    <w:p w14:paraId="2945780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91A2896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impresa singola; </w:t>
      </w:r>
    </w:p>
    <w:p w14:paraId="2B93FB5A" w14:textId="5E0E7C8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consorzio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stabile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</w:p>
    <w:p w14:paraId="671E8502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singola avvalente con l’impresa/e ausiliaria/e .............................................................................</w:t>
      </w:r>
    </w:p>
    <w:p w14:paraId="18E18B59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……………………………………………………………………………………………………………………….;</w:t>
      </w:r>
    </w:p>
    <w:p w14:paraId="1FABA53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capogruppo di una associazione temporanea o di un consorzio o di un GEIE di tipo</w:t>
      </w:r>
    </w:p>
    <w:p w14:paraId="16EDAD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7338EF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50005C7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8E9218B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mandante una associazione temporanea o di un consorzio o di un GEIE di tipo</w:t>
      </w:r>
    </w:p>
    <w:p w14:paraId="62B8AE2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lastRenderedPageBreak/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61FF0EF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10EF493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46D9ABF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consorziata indicata dal consorzio quale impresa esecutrice;</w:t>
      </w:r>
    </w:p>
    <w:p w14:paraId="27A7C1E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capofila ………………………………………………………………………………..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….……………………………………………………………………………….</w:t>
      </w:r>
    </w:p>
    <w:p w14:paraId="69C7AA1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2BD4298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6D6F31D3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A tal fine ai sensi degli articoli 46, 47 e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77-bis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del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28 dicembre 2000, n. 445, e successive modifiche, consapevole delle sanzioni penali previste dall'articolo 76 del medesimo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br/>
        <w:t>n. 445/2000, per le ipotesi di falsità in atti e dichiarazioni mendaci ivi indicate,</w:t>
      </w:r>
    </w:p>
    <w:p w14:paraId="2BB36958" w14:textId="77777777" w:rsidR="00B5719F" w:rsidRPr="00B5719F" w:rsidRDefault="00B5719F" w:rsidP="00E97B7A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eastAsia="en-US" w:bidi="en-US"/>
        </w:rPr>
      </w:pPr>
      <w:r w:rsidRPr="00B5719F">
        <w:rPr>
          <w:rFonts w:ascii="Cambria" w:hAnsi="Cambria"/>
          <w:b/>
          <w:sz w:val="22"/>
          <w:szCs w:val="22"/>
          <w:lang w:eastAsia="en-US" w:bidi="en-US"/>
        </w:rPr>
        <w:t>DICHIARA:</w:t>
      </w:r>
    </w:p>
    <w:p w14:paraId="6DEA3432" w14:textId="12CAA5C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accettare, senza condizione o riserva alcuna, tutte le norme e disposizioni contenute 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nella </w:t>
      </w:r>
      <w:r w:rsidR="002B1B20">
        <w:rPr>
          <w:rFonts w:ascii="Cambria" w:hAnsi="Cambria"/>
          <w:b/>
          <w:sz w:val="22"/>
          <w:szCs w:val="22"/>
          <w:lang w:val="it-IT" w:eastAsia="en-US" w:bidi="en-US"/>
        </w:rPr>
        <w:t>richiesta di preventivo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, nel capitolato speciale d’appalto, nei piani di sicurezza, nei grafici di progetto;</w:t>
      </w:r>
    </w:p>
    <w:p w14:paraId="4CE142E5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essersi recato sul luogo di esecuzione dei lavori;</w:t>
      </w:r>
    </w:p>
    <w:p w14:paraId="78D03835" w14:textId="5D51895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 preso conoscenza e di aver tenuto conto nella formulazione del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7095478" w14:textId="77777777" w:rsidR="00B5719F" w:rsidRPr="00E97B7A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avere nel complesso preso conoscenza 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da consentire il ribasso offerto;</w:t>
      </w:r>
    </w:p>
    <w:p w14:paraId="2AA42C3A" w14:textId="12452B96" w:rsidR="00E97B7A" w:rsidRPr="00E97B7A" w:rsidRDefault="00E97B7A" w:rsidP="00E97B7A">
      <w:pPr>
        <w:numPr>
          <w:ilvl w:val="0"/>
          <w:numId w:val="8"/>
        </w:numPr>
        <w:tabs>
          <w:tab w:val="num" w:pos="786"/>
        </w:tabs>
        <w:spacing w:after="80" w:line="240" w:lineRule="auto"/>
        <w:jc w:val="both"/>
        <w:rPr>
          <w:rFonts w:ascii="Cambria" w:hAnsi="Cambria"/>
          <w:sz w:val="22"/>
          <w:szCs w:val="22"/>
        </w:rPr>
      </w:pPr>
      <w:r w:rsidRPr="000A197E">
        <w:rPr>
          <w:rFonts w:ascii="Cambria" w:hAnsi="Cambria"/>
          <w:sz w:val="22"/>
          <w:szCs w:val="22"/>
        </w:rPr>
        <w:t xml:space="preserve">attesta di aver preso conoscenza e di aver tenuto conto nella formulazione </w:t>
      </w:r>
      <w:r>
        <w:rPr>
          <w:rFonts w:ascii="Cambria" w:hAnsi="Cambria"/>
          <w:sz w:val="22"/>
          <w:szCs w:val="22"/>
        </w:rPr>
        <w:t>del preventivo</w:t>
      </w:r>
      <w:r w:rsidRPr="000A197E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della necessità dell’Amministrazione Comunale a provvedere alla consegna in via d’urgenza dei lavori</w:t>
      </w:r>
      <w:r w:rsidR="00637015">
        <w:rPr>
          <w:rFonts w:ascii="Cambria" w:hAnsi="Cambria"/>
          <w:sz w:val="22"/>
          <w:szCs w:val="22"/>
        </w:rPr>
        <w:t>;</w:t>
      </w:r>
    </w:p>
    <w:p w14:paraId="6BFA6C2A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dichiara di aver preso conoscenza delle condizioni locali, della viabilità di accesso, di aver verificato le capacità e la disponibilità, compatibili con i tempi di esecuzione previsti, delle cave eventualmente necessarie e delle discariche autorizzate;</w:t>
      </w:r>
    </w:p>
    <w:p w14:paraId="011468AB" w14:textId="166425FA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avere esaminato tutti gli elaborati progettuali, compreso il computo metrico estimativo, di ritenerli adeguati e realizzabili per il prezzo corrispondente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al preventivo presentato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;</w:t>
      </w:r>
    </w:p>
    <w:p w14:paraId="070020B2" w14:textId="7946D1A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di avere tenuto conto, nel formulare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il proprio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, di eventuali maggiorazioni per lievitazione dei prezzi che dovessero intervenire durante l’esecuzione dei lavori, rinunciando fin d’ora a qualsiasi azione o eccezione in merito;</w:t>
      </w:r>
    </w:p>
    <w:p w14:paraId="2AF3057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attesta di avere accertato l’esistenza e la reperibilità sul mercato dei materiali e della mano d’opera da impiegare nei lavori, in relazione ai tempi previsti per l’esecuzione degli stessi;</w:t>
      </w:r>
    </w:p>
    <w:p w14:paraId="48255912" w14:textId="10EBF14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che l’indirizzo PEC e/o mail indicati nel DGUE sono idonei per l’invio per l’eventuale richiesta di integrazioni di cui all’art.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 xml:space="preserve">101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D.lgs. n.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>36/2023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(soccorso istruttorio) e qualsiasi altra </w:t>
      </w:r>
      <w:r>
        <w:rPr>
          <w:rFonts w:ascii="Cambria" w:hAnsi="Cambria"/>
          <w:sz w:val="22"/>
          <w:szCs w:val="22"/>
          <w:lang w:val="it-IT" w:eastAsia="en-US" w:bidi="en-US"/>
        </w:rPr>
        <w:t>comunicazione prevista dal mede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s</w:t>
      </w:r>
      <w:r>
        <w:rPr>
          <w:rFonts w:ascii="Cambria" w:hAnsi="Cambria"/>
          <w:sz w:val="22"/>
          <w:szCs w:val="22"/>
          <w:lang w:val="it-IT" w:eastAsia="en-US" w:bidi="en-US"/>
        </w:rPr>
        <w:t>i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mo decreto;</w:t>
      </w:r>
    </w:p>
    <w:p w14:paraId="5BD6D78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lastRenderedPageBreak/>
        <w:t>(nel caso di associazione o consorzio o GEIE non ancora costituiti):</w:t>
      </w:r>
    </w:p>
    <w:p w14:paraId="5C1718F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che, in caso di aggiudicazione, sarà conferito mandato speciale con rappresentanza o funzioni di capogruppo a ……………....……………………………………………………..………................................… ………………………………………………………………………………………………………….....................;</w:t>
      </w:r>
    </w:p>
    <w:p w14:paraId="7D252A58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(nel caso di associazione o consorzio o GEIE non ancora costituito) </w:t>
      </w:r>
    </w:p>
    <w:p w14:paraId="15D66CC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che  le percentuali di lavori e  le categorie dei lavori oggetto d’appalto che verranno eseguite da ciascun concorrente, sono così riassunte: </w:t>
      </w:r>
    </w:p>
    <w:p w14:paraId="1BA6B240" w14:textId="77777777" w:rsidR="00F96E74" w:rsidRPr="00B5719F" w:rsidRDefault="00F96E74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060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00"/>
        <w:gridCol w:w="2640"/>
        <w:gridCol w:w="2640"/>
      </w:tblGrid>
      <w:tr w:rsidR="00B5719F" w:rsidRPr="00B5719F" w14:paraId="5F4B0E8D" w14:textId="77777777" w:rsidTr="00F96E74">
        <w:trPr>
          <w:trHeight w:val="443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87C52A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Ditta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A3B1BF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DE6F64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081FDD9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F4265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26F3CB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…………….. (%) </w:t>
            </w:r>
          </w:p>
          <w:p w14:paraId="1078C9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C6D3EB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ABC951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FAF9DF2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58C26E6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A158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9DCB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593E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DD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C0E1603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D2F3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8BC1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40B1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DB5B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6A2E29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D07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3A218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E562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B1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7E3E3AB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98C6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CE78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BB74F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162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A733F2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CA1BB76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Totale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3A17B60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100 %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5070617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9816FB4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</w:tr>
    </w:tbl>
    <w:p w14:paraId="7A807F7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eastAsia="en-US" w:bidi="en-US"/>
        </w:rPr>
      </w:pPr>
    </w:p>
    <w:bookmarkStart w:id="1" w:name="Controllo11"/>
    <w:p w14:paraId="2EA5D231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1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non si è avvalso dei piani individuali di emersione di cui alla Legge n. 383/2001;</w:t>
      </w:r>
    </w:p>
    <w:p w14:paraId="2A7D67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oppure </w:t>
      </w:r>
    </w:p>
    <w:bookmarkStart w:id="2" w:name="Controllo12"/>
    <w:p w14:paraId="28063665" w14:textId="77777777" w:rsidR="00B5719F" w:rsidRDefault="00B5719F" w:rsidP="00B5719F">
      <w:pPr>
        <w:pStyle w:val="sche3"/>
        <w:spacing w:after="80"/>
        <w:ind w:left="709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3A6F20">
        <w:rPr>
          <w:rFonts w:ascii="Cambria" w:hAnsi="Cambria"/>
          <w:sz w:val="22"/>
          <w:szCs w:val="22"/>
          <w:lang w:eastAsia="en-US" w:bidi="en-US"/>
        </w:rPr>
      </w:r>
      <w:r w:rsidR="003A6F20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2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si è avvalso dei piani individuali di emersione di cui alla Legge n. 383/2001 ma che il periodo di emersione si è concluso;</w:t>
      </w:r>
    </w:p>
    <w:p w14:paraId="7ACC715E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>
        <w:rPr>
          <w:rFonts w:ascii="Cambria" w:hAnsi="Cambria"/>
          <w:sz w:val="22"/>
          <w:szCs w:val="22"/>
          <w:lang w:val="it-IT" w:eastAsia="en-US" w:bidi="en-US"/>
        </w:rPr>
        <w:t xml:space="preserve">di essere in possesso dell’attestato SOA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di cui all’art. 100 c.4 del D.lgs. n. 36/2023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s.m.i.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per le seguenti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categorie e classifiche </w:t>
      </w:r>
      <w:r>
        <w:rPr>
          <w:rFonts w:ascii="Cambria" w:hAnsi="Cambria"/>
          <w:sz w:val="22"/>
          <w:szCs w:val="22"/>
          <w:lang w:val="it-IT" w:eastAsia="en-US" w:bidi="en-US"/>
        </w:rPr>
        <w:t>_________________________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>adeguate ai lavori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(di cui si allega Copia);</w:t>
      </w:r>
    </w:p>
    <w:p w14:paraId="10261677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b/>
          <w:sz w:val="22"/>
          <w:szCs w:val="22"/>
          <w:lang w:val="it-IT" w:eastAsia="en-US" w:bidi="en-US"/>
        </w:rPr>
        <w:t xml:space="preserve">(nel caso di concorrente non in possesso dell’attestato SOA) </w:t>
      </w:r>
      <w:r>
        <w:rPr>
          <w:rFonts w:ascii="Cambria" w:hAnsi="Cambria"/>
          <w:b/>
          <w:sz w:val="22"/>
          <w:szCs w:val="22"/>
          <w:lang w:val="it-IT" w:eastAsia="en-US" w:bidi="en-US"/>
        </w:rPr>
        <w:t xml:space="preserve">dichiara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il possesso dei requisiti previsti dall’art. 28 dell’allegato II.12 del D.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Lgs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>. n. 36/2023 e precisamente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come da ALLEGATO alla presente in cui si esplicita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:  </w:t>
      </w:r>
    </w:p>
    <w:p w14:paraId="20389BB0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importo dei lavori analoghi eseguiti direttamente nel quinquennio antecedente la data di pubblicazione del bando non inferiore all’importo del contratto da stipulare;</w:t>
      </w:r>
    </w:p>
    <w:p w14:paraId="36B97B37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>costo complessivo sostenuto per il personale dipendente non inferiore al 15 per cento dell’importo dei lavori;</w:t>
      </w:r>
    </w:p>
    <w:p w14:paraId="04B8C360" w14:textId="77777777" w:rsid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adeguata attrezzatura tecnica</w:t>
      </w:r>
      <w:r>
        <w:rPr>
          <w:rFonts w:ascii="Cambria" w:hAnsi="Cambria"/>
          <w:sz w:val="22"/>
          <w:szCs w:val="22"/>
          <w:lang w:val="it-IT" w:eastAsia="en-US" w:bidi="en-US"/>
        </w:rPr>
        <w:t>.</w:t>
      </w:r>
    </w:p>
    <w:p w14:paraId="11618182" w14:textId="5A6EA796" w:rsid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essere informato, ai sensi e per gli effetti di cui all’articolo 10 del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D.Lgs.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30 giugno 2003, n. 196, che i dati personali raccolti saranno trattati, anche con strumenti informatici, esclusivamente nell’ambito del procedimento per il quale la pr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esente dichiarazione viene resa;</w:t>
      </w:r>
    </w:p>
    <w:p w14:paraId="2454A157" w14:textId="4F19AF2D" w:rsidR="00B5719F" w:rsidRDefault="00B5719F" w:rsidP="0062057B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Data ........................................</w:t>
      </w:r>
    </w:p>
    <w:p w14:paraId="0293DCED" w14:textId="77777777" w:rsidR="007B082A" w:rsidRPr="00B5719F" w:rsidRDefault="007B082A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63FC3DE" w14:textId="034B446C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FIRMA ..................................................................</w:t>
      </w:r>
    </w:p>
    <w:sectPr w:rsidR="00B5719F" w:rsidRPr="00B5719F" w:rsidSect="007B082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89946" w14:textId="77777777" w:rsidR="0093402D" w:rsidRDefault="0093402D" w:rsidP="00AC4270">
      <w:r>
        <w:separator/>
      </w:r>
    </w:p>
  </w:endnote>
  <w:endnote w:type="continuationSeparator" w:id="0">
    <w:p w14:paraId="2AD11480" w14:textId="77777777" w:rsidR="0093402D" w:rsidRDefault="0093402D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3367E0B1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3A6F20">
          <w:rPr>
            <w:rFonts w:ascii="Cambria" w:hAnsi="Cambria"/>
            <w:noProof/>
            <w:sz w:val="16"/>
            <w:szCs w:val="16"/>
          </w:rPr>
          <w:t>4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CB847" w14:textId="77777777" w:rsidR="0093402D" w:rsidRDefault="0093402D" w:rsidP="00AC4270">
      <w:r>
        <w:separator/>
      </w:r>
    </w:p>
  </w:footnote>
  <w:footnote w:type="continuationSeparator" w:id="0">
    <w:p w14:paraId="7FFDB723" w14:textId="77777777" w:rsidR="0093402D" w:rsidRDefault="0093402D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13162" w14:textId="4A813BE8" w:rsidR="001843A3" w:rsidRDefault="001843A3" w:rsidP="007B082A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F560" w14:textId="6F0612BB" w:rsidR="001843A3" w:rsidRPr="00EF730F" w:rsidRDefault="007B082A" w:rsidP="007B082A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57098139" wp14:editId="25A050AC">
          <wp:extent cx="3991554" cy="1733385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646" r="893" b="6452"/>
                  <a:stretch/>
                </pic:blipFill>
                <pic:spPr bwMode="auto">
                  <a:xfrm>
                    <a:off x="0" y="0"/>
                    <a:ext cx="3997992" cy="1736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7A7B59"/>
    <w:multiLevelType w:val="hybridMultilevel"/>
    <w:tmpl w:val="BE9E6B94"/>
    <w:lvl w:ilvl="0" w:tplc="231A1FC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CA108E1"/>
    <w:multiLevelType w:val="hybridMultilevel"/>
    <w:tmpl w:val="F9B09C22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12DB8"/>
    <w:rsid w:val="00013076"/>
    <w:rsid w:val="000130F2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26F3F"/>
    <w:rsid w:val="00030226"/>
    <w:rsid w:val="00030BAF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1F35"/>
    <w:rsid w:val="000B34DB"/>
    <w:rsid w:val="000B42A6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50AF"/>
    <w:rsid w:val="000E53FF"/>
    <w:rsid w:val="000E59F4"/>
    <w:rsid w:val="000E62C6"/>
    <w:rsid w:val="000E7219"/>
    <w:rsid w:val="000E7DEA"/>
    <w:rsid w:val="000F10E9"/>
    <w:rsid w:val="000F13FF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72E"/>
    <w:rsid w:val="00191461"/>
    <w:rsid w:val="00191937"/>
    <w:rsid w:val="00192AF3"/>
    <w:rsid w:val="00193A67"/>
    <w:rsid w:val="00194147"/>
    <w:rsid w:val="00194DB4"/>
    <w:rsid w:val="00194EB0"/>
    <w:rsid w:val="00196CFA"/>
    <w:rsid w:val="00196FC9"/>
    <w:rsid w:val="001A0214"/>
    <w:rsid w:val="001A12C2"/>
    <w:rsid w:val="001A25E4"/>
    <w:rsid w:val="001A27DC"/>
    <w:rsid w:val="001A4E9A"/>
    <w:rsid w:val="001A57F9"/>
    <w:rsid w:val="001A652B"/>
    <w:rsid w:val="001A700D"/>
    <w:rsid w:val="001A729A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8B0"/>
    <w:rsid w:val="00205DF2"/>
    <w:rsid w:val="00206748"/>
    <w:rsid w:val="00207F10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1A4D"/>
    <w:rsid w:val="00251BB9"/>
    <w:rsid w:val="0025532F"/>
    <w:rsid w:val="002559EE"/>
    <w:rsid w:val="00255ADF"/>
    <w:rsid w:val="0026452C"/>
    <w:rsid w:val="002650A4"/>
    <w:rsid w:val="0026672D"/>
    <w:rsid w:val="00266A2B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57B8"/>
    <w:rsid w:val="00286013"/>
    <w:rsid w:val="00287C6D"/>
    <w:rsid w:val="00292090"/>
    <w:rsid w:val="0029209C"/>
    <w:rsid w:val="002933DC"/>
    <w:rsid w:val="002937B6"/>
    <w:rsid w:val="002954D0"/>
    <w:rsid w:val="0029681D"/>
    <w:rsid w:val="00297993"/>
    <w:rsid w:val="00297AEB"/>
    <w:rsid w:val="002A0132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1B20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72661"/>
    <w:rsid w:val="003732FC"/>
    <w:rsid w:val="003736EC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0D9E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6F20"/>
    <w:rsid w:val="003A7F04"/>
    <w:rsid w:val="003B01D9"/>
    <w:rsid w:val="003B1515"/>
    <w:rsid w:val="003B3D7E"/>
    <w:rsid w:val="003B5988"/>
    <w:rsid w:val="003B5C31"/>
    <w:rsid w:val="003B66D2"/>
    <w:rsid w:val="003B6B48"/>
    <w:rsid w:val="003C1024"/>
    <w:rsid w:val="003C1C21"/>
    <w:rsid w:val="003C2361"/>
    <w:rsid w:val="003C2AC4"/>
    <w:rsid w:val="003C3A00"/>
    <w:rsid w:val="003C4BF6"/>
    <w:rsid w:val="003D048D"/>
    <w:rsid w:val="003D2B95"/>
    <w:rsid w:val="003D582B"/>
    <w:rsid w:val="003D5CCA"/>
    <w:rsid w:val="003D61FD"/>
    <w:rsid w:val="003E03E2"/>
    <w:rsid w:val="003E121F"/>
    <w:rsid w:val="003E19CA"/>
    <w:rsid w:val="003E37C5"/>
    <w:rsid w:val="003E4B9C"/>
    <w:rsid w:val="003E54E5"/>
    <w:rsid w:val="003E67A2"/>
    <w:rsid w:val="003E7BDA"/>
    <w:rsid w:val="003F0C20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26E2"/>
    <w:rsid w:val="00464225"/>
    <w:rsid w:val="00464B55"/>
    <w:rsid w:val="00464C66"/>
    <w:rsid w:val="00465D58"/>
    <w:rsid w:val="00466020"/>
    <w:rsid w:val="004676E1"/>
    <w:rsid w:val="00470F60"/>
    <w:rsid w:val="00472A00"/>
    <w:rsid w:val="00475437"/>
    <w:rsid w:val="0047783D"/>
    <w:rsid w:val="00477E18"/>
    <w:rsid w:val="00480B66"/>
    <w:rsid w:val="00482220"/>
    <w:rsid w:val="0048454A"/>
    <w:rsid w:val="00485958"/>
    <w:rsid w:val="004870B0"/>
    <w:rsid w:val="00492303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4AAA"/>
    <w:rsid w:val="005059D7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D8E"/>
    <w:rsid w:val="005729A5"/>
    <w:rsid w:val="00572A5E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5260"/>
    <w:rsid w:val="005868CA"/>
    <w:rsid w:val="00586FFE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057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015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752"/>
    <w:rsid w:val="00666B06"/>
    <w:rsid w:val="00666EE0"/>
    <w:rsid w:val="00670E95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0DB4"/>
    <w:rsid w:val="006A2470"/>
    <w:rsid w:val="006A2849"/>
    <w:rsid w:val="006A2EFE"/>
    <w:rsid w:val="006A3F69"/>
    <w:rsid w:val="006A5111"/>
    <w:rsid w:val="006A63D1"/>
    <w:rsid w:val="006A712C"/>
    <w:rsid w:val="006B1185"/>
    <w:rsid w:val="006B12D8"/>
    <w:rsid w:val="006B2D2F"/>
    <w:rsid w:val="006B2DD7"/>
    <w:rsid w:val="006B72D4"/>
    <w:rsid w:val="006C0FA7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D8"/>
    <w:rsid w:val="00742B5A"/>
    <w:rsid w:val="00742C91"/>
    <w:rsid w:val="0074420C"/>
    <w:rsid w:val="00750633"/>
    <w:rsid w:val="00751DE9"/>
    <w:rsid w:val="007522E9"/>
    <w:rsid w:val="007539AF"/>
    <w:rsid w:val="007541AA"/>
    <w:rsid w:val="00754E26"/>
    <w:rsid w:val="00761CA2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5D"/>
    <w:rsid w:val="007960CA"/>
    <w:rsid w:val="00797081"/>
    <w:rsid w:val="007A09C5"/>
    <w:rsid w:val="007A1B1C"/>
    <w:rsid w:val="007A2DA0"/>
    <w:rsid w:val="007A3EA3"/>
    <w:rsid w:val="007A3EB7"/>
    <w:rsid w:val="007A5646"/>
    <w:rsid w:val="007A5D17"/>
    <w:rsid w:val="007A5F0F"/>
    <w:rsid w:val="007A6D9F"/>
    <w:rsid w:val="007B082A"/>
    <w:rsid w:val="007B3908"/>
    <w:rsid w:val="007B6A4B"/>
    <w:rsid w:val="007B7DE9"/>
    <w:rsid w:val="007C0D55"/>
    <w:rsid w:val="007C1D21"/>
    <w:rsid w:val="007C290F"/>
    <w:rsid w:val="007C35BE"/>
    <w:rsid w:val="007C3701"/>
    <w:rsid w:val="007C3F1D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59B6"/>
    <w:rsid w:val="00806105"/>
    <w:rsid w:val="00811265"/>
    <w:rsid w:val="00811697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531"/>
    <w:rsid w:val="00850D9F"/>
    <w:rsid w:val="00852567"/>
    <w:rsid w:val="00852D8C"/>
    <w:rsid w:val="00853AD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5296"/>
    <w:rsid w:val="008853A5"/>
    <w:rsid w:val="008853FC"/>
    <w:rsid w:val="00886797"/>
    <w:rsid w:val="008870A8"/>
    <w:rsid w:val="00887D82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BDB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5991"/>
    <w:rsid w:val="008E6275"/>
    <w:rsid w:val="008E65C3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402D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831"/>
    <w:rsid w:val="0098037E"/>
    <w:rsid w:val="0098066C"/>
    <w:rsid w:val="00980F87"/>
    <w:rsid w:val="00983478"/>
    <w:rsid w:val="009840F5"/>
    <w:rsid w:val="00985FF0"/>
    <w:rsid w:val="009875AF"/>
    <w:rsid w:val="00987880"/>
    <w:rsid w:val="00990510"/>
    <w:rsid w:val="00994608"/>
    <w:rsid w:val="00995BB3"/>
    <w:rsid w:val="00995FD4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55F1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143C3"/>
    <w:rsid w:val="00A207FF"/>
    <w:rsid w:val="00A20EC1"/>
    <w:rsid w:val="00A2135B"/>
    <w:rsid w:val="00A215FF"/>
    <w:rsid w:val="00A2180C"/>
    <w:rsid w:val="00A229CD"/>
    <w:rsid w:val="00A23FC7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439A"/>
    <w:rsid w:val="00A7448C"/>
    <w:rsid w:val="00A74DD4"/>
    <w:rsid w:val="00A74E65"/>
    <w:rsid w:val="00A752A7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3CBF"/>
    <w:rsid w:val="00A941D4"/>
    <w:rsid w:val="00A96CC6"/>
    <w:rsid w:val="00AA25E7"/>
    <w:rsid w:val="00AA2FF0"/>
    <w:rsid w:val="00AA3D09"/>
    <w:rsid w:val="00AA7247"/>
    <w:rsid w:val="00AB15D7"/>
    <w:rsid w:val="00AB297B"/>
    <w:rsid w:val="00AB2B79"/>
    <w:rsid w:val="00AB2DDF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1479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E4"/>
    <w:rsid w:val="00B53992"/>
    <w:rsid w:val="00B5719F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6A3C"/>
    <w:rsid w:val="00B900C2"/>
    <w:rsid w:val="00B92025"/>
    <w:rsid w:val="00B9205B"/>
    <w:rsid w:val="00B925F6"/>
    <w:rsid w:val="00B92710"/>
    <w:rsid w:val="00B92FCE"/>
    <w:rsid w:val="00B93832"/>
    <w:rsid w:val="00B94BAA"/>
    <w:rsid w:val="00B96131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1715"/>
    <w:rsid w:val="00C53D7B"/>
    <w:rsid w:val="00C53F48"/>
    <w:rsid w:val="00C55114"/>
    <w:rsid w:val="00C55174"/>
    <w:rsid w:val="00C55691"/>
    <w:rsid w:val="00C56F69"/>
    <w:rsid w:val="00C60E0C"/>
    <w:rsid w:val="00C62183"/>
    <w:rsid w:val="00C623CD"/>
    <w:rsid w:val="00C644E9"/>
    <w:rsid w:val="00C6459D"/>
    <w:rsid w:val="00C646D6"/>
    <w:rsid w:val="00C66E5D"/>
    <w:rsid w:val="00C67D3A"/>
    <w:rsid w:val="00C7049E"/>
    <w:rsid w:val="00C713FF"/>
    <w:rsid w:val="00C7206D"/>
    <w:rsid w:val="00C73B98"/>
    <w:rsid w:val="00C74F30"/>
    <w:rsid w:val="00C77A52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A2B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5350"/>
    <w:rsid w:val="00DF5798"/>
    <w:rsid w:val="00DF6B4F"/>
    <w:rsid w:val="00DF6F2F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072B7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6A94"/>
    <w:rsid w:val="00E61D79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5B0A"/>
    <w:rsid w:val="00E95CE5"/>
    <w:rsid w:val="00E97B7A"/>
    <w:rsid w:val="00EA0CA8"/>
    <w:rsid w:val="00EA0DAB"/>
    <w:rsid w:val="00EA14F0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88"/>
    <w:rsid w:val="00ED0596"/>
    <w:rsid w:val="00ED1F56"/>
    <w:rsid w:val="00ED34D0"/>
    <w:rsid w:val="00ED376C"/>
    <w:rsid w:val="00ED396A"/>
    <w:rsid w:val="00ED3F23"/>
    <w:rsid w:val="00ED4758"/>
    <w:rsid w:val="00ED4D90"/>
    <w:rsid w:val="00ED56FF"/>
    <w:rsid w:val="00ED644A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C8E"/>
    <w:rsid w:val="00F022DF"/>
    <w:rsid w:val="00F02E26"/>
    <w:rsid w:val="00F03C57"/>
    <w:rsid w:val="00F042E5"/>
    <w:rsid w:val="00F04A85"/>
    <w:rsid w:val="00F05CD7"/>
    <w:rsid w:val="00F05E7C"/>
    <w:rsid w:val="00F0666A"/>
    <w:rsid w:val="00F06EC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28A5"/>
    <w:rsid w:val="00F82C1C"/>
    <w:rsid w:val="00F82FAA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96E74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E0D33"/>
    <w:rsid w:val="00FE0E77"/>
    <w:rsid w:val="00FE2CEC"/>
    <w:rsid w:val="00FE40C5"/>
    <w:rsid w:val="00FE5E13"/>
    <w:rsid w:val="00FE5F25"/>
    <w:rsid w:val="00FE64A5"/>
    <w:rsid w:val="00FE652D"/>
    <w:rsid w:val="00FE748A"/>
    <w:rsid w:val="00FE7CB1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9CB621"/>
  <w15:docId w15:val="{F5C45C57-1600-4EB8-A586-B446114C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99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99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3FD7F-DE32-4063-A6E3-4AB312E76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Anna Massimino</cp:lastModifiedBy>
  <cp:revision>16</cp:revision>
  <cp:lastPrinted>2017-07-25T08:00:00Z</cp:lastPrinted>
  <dcterms:created xsi:type="dcterms:W3CDTF">2023-11-21T10:51:00Z</dcterms:created>
  <dcterms:modified xsi:type="dcterms:W3CDTF">2026-06-23T08:05:00Z</dcterms:modified>
</cp:coreProperties>
</file>